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86"/>
        <w:tblW w:w="10513" w:type="dxa"/>
        <w:tblLayout w:type="fixed"/>
        <w:tblLook w:val="00A0" w:firstRow="1" w:lastRow="0" w:firstColumn="1" w:lastColumn="0" w:noHBand="0" w:noVBand="0"/>
      </w:tblPr>
      <w:tblGrid>
        <w:gridCol w:w="3510"/>
        <w:gridCol w:w="3544"/>
        <w:gridCol w:w="3459"/>
      </w:tblGrid>
      <w:tr w:rsidR="00734327" w:rsidRPr="00B846E6" w:rsidTr="00407A4D">
        <w:trPr>
          <w:trHeight w:val="1611"/>
        </w:trPr>
        <w:tc>
          <w:tcPr>
            <w:tcW w:w="3510" w:type="dxa"/>
          </w:tcPr>
          <w:p w:rsidR="00734327" w:rsidRPr="00131C62" w:rsidRDefault="00734327" w:rsidP="00131C62">
            <w:pPr>
              <w:jc w:val="both"/>
              <w:rPr>
                <w:b/>
                <w:sz w:val="24"/>
                <w:szCs w:val="24"/>
              </w:rPr>
            </w:pPr>
            <w:r w:rsidRPr="00B846E6">
              <w:rPr>
                <w:b/>
                <w:sz w:val="24"/>
                <w:szCs w:val="24"/>
              </w:rPr>
              <w:t>УТВЕРЖДАЮ</w:t>
            </w:r>
          </w:p>
          <w:p w:rsidR="00734327" w:rsidRPr="00B846E6" w:rsidRDefault="00734327" w:rsidP="00131C62">
            <w:pPr>
              <w:spacing w:after="120"/>
              <w:rPr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>Президент федерации спортивного туризма Челябинской области</w:t>
            </w:r>
          </w:p>
          <w:p w:rsidR="00131C62" w:rsidRDefault="00734327" w:rsidP="00131C62">
            <w:pPr>
              <w:spacing w:after="120"/>
              <w:jc w:val="both"/>
              <w:rPr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</w:t>
            </w:r>
            <w:r w:rsidRPr="00B846E6">
              <w:rPr>
                <w:sz w:val="24"/>
                <w:szCs w:val="24"/>
              </w:rPr>
              <w:t>_С.</w:t>
            </w:r>
            <w:r>
              <w:rPr>
                <w:sz w:val="24"/>
                <w:szCs w:val="24"/>
              </w:rPr>
              <w:t xml:space="preserve"> </w:t>
            </w:r>
            <w:r w:rsidRPr="00B846E6">
              <w:rPr>
                <w:sz w:val="24"/>
                <w:szCs w:val="24"/>
              </w:rPr>
              <w:t>С. Шайхуллин</w:t>
            </w:r>
          </w:p>
          <w:p w:rsidR="00131C62" w:rsidRPr="00B846E6" w:rsidRDefault="00131C62" w:rsidP="00131C6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 2019 г.</w:t>
            </w:r>
          </w:p>
          <w:p w:rsidR="00734327" w:rsidRPr="00B846E6" w:rsidRDefault="00734327" w:rsidP="00131C62">
            <w:pPr>
              <w:ind w:right="317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34327" w:rsidRPr="00131C62" w:rsidRDefault="00734327" w:rsidP="00131C62">
            <w:pPr>
              <w:jc w:val="both"/>
              <w:rPr>
                <w:b/>
                <w:sz w:val="24"/>
                <w:szCs w:val="24"/>
              </w:rPr>
            </w:pPr>
            <w:r w:rsidRPr="00B846E6">
              <w:rPr>
                <w:b/>
                <w:sz w:val="24"/>
                <w:szCs w:val="24"/>
              </w:rPr>
              <w:t>УТВЕРЖДАЮ</w:t>
            </w:r>
          </w:p>
          <w:p w:rsidR="00734327" w:rsidRPr="00B846E6" w:rsidRDefault="00734327" w:rsidP="00131C62">
            <w:pPr>
              <w:ind w:left="54"/>
              <w:rPr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 xml:space="preserve">Директор ОКУ </w:t>
            </w:r>
          </w:p>
          <w:p w:rsidR="00734327" w:rsidRPr="00B846E6" w:rsidRDefault="00734327" w:rsidP="00131C62">
            <w:pPr>
              <w:ind w:left="54"/>
              <w:rPr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>«РЦСП Челябинской области»</w:t>
            </w:r>
          </w:p>
          <w:p w:rsidR="00734327" w:rsidRPr="00131C62" w:rsidRDefault="00734327" w:rsidP="00131C62">
            <w:pPr>
              <w:rPr>
                <w:sz w:val="36"/>
                <w:szCs w:val="36"/>
              </w:rPr>
            </w:pPr>
          </w:p>
          <w:p w:rsidR="00734327" w:rsidRDefault="00734327" w:rsidP="00131C62">
            <w:pPr>
              <w:spacing w:after="120"/>
              <w:ind w:left="54"/>
              <w:rPr>
                <w:sz w:val="24"/>
                <w:szCs w:val="24"/>
              </w:rPr>
            </w:pPr>
            <w:r w:rsidRPr="00B846E6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</w:t>
            </w:r>
            <w:r w:rsidRPr="00B846E6">
              <w:rPr>
                <w:sz w:val="24"/>
                <w:szCs w:val="24"/>
              </w:rPr>
              <w:t>__М. А. Соколов</w:t>
            </w:r>
          </w:p>
          <w:p w:rsidR="00131C62" w:rsidRPr="00B846E6" w:rsidRDefault="00131C62" w:rsidP="00131C62">
            <w:pPr>
              <w:spacing w:after="120"/>
              <w:ind w:left="5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«_____»_________2019 г.</w:t>
            </w:r>
          </w:p>
          <w:p w:rsidR="00734327" w:rsidRPr="00B846E6" w:rsidRDefault="00734327" w:rsidP="00131C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59" w:type="dxa"/>
          </w:tcPr>
          <w:p w:rsidR="00734327" w:rsidRPr="00131C62" w:rsidRDefault="00734327" w:rsidP="00131C62">
            <w:pPr>
              <w:ind w:right="31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</w:t>
            </w:r>
            <w:r w:rsidRPr="00B846E6">
              <w:rPr>
                <w:b/>
                <w:sz w:val="24"/>
                <w:szCs w:val="24"/>
              </w:rPr>
              <w:t>НО</w:t>
            </w:r>
          </w:p>
          <w:p w:rsidR="00131C62" w:rsidRPr="00120056" w:rsidRDefault="00131C62" w:rsidP="00131C6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</w:t>
            </w:r>
            <w:r w:rsidR="00734327" w:rsidRPr="000A70AA">
              <w:rPr>
                <w:sz w:val="24"/>
                <w:szCs w:val="24"/>
              </w:rPr>
              <w:t>Министр</w:t>
            </w:r>
            <w:r>
              <w:rPr>
                <w:sz w:val="24"/>
                <w:szCs w:val="24"/>
              </w:rPr>
              <w:t>а</w:t>
            </w:r>
            <w:r w:rsidR="00734327" w:rsidRPr="000A70AA">
              <w:rPr>
                <w:sz w:val="24"/>
                <w:szCs w:val="24"/>
              </w:rPr>
              <w:t xml:space="preserve"> физической культуры и спорта Челябинской области</w:t>
            </w:r>
          </w:p>
          <w:p w:rsidR="00734327" w:rsidRPr="000A70AA" w:rsidRDefault="00131C62" w:rsidP="00131C6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__________О.Ф. Мухаметзянов</w:t>
            </w:r>
          </w:p>
          <w:p w:rsidR="00131C62" w:rsidRPr="00B846E6" w:rsidRDefault="00131C62" w:rsidP="00131C62">
            <w:pPr>
              <w:spacing w:after="120"/>
              <w:ind w:right="-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«____»__________2019 г.</w:t>
            </w:r>
          </w:p>
        </w:tc>
      </w:tr>
      <w:tr w:rsidR="00734327" w:rsidRPr="00B846E6" w:rsidTr="00407A4D">
        <w:trPr>
          <w:trHeight w:val="1611"/>
        </w:trPr>
        <w:tc>
          <w:tcPr>
            <w:tcW w:w="3510" w:type="dxa"/>
          </w:tcPr>
          <w:p w:rsidR="00734327" w:rsidRPr="00131C62" w:rsidRDefault="00734327" w:rsidP="00131C62">
            <w:pPr>
              <w:jc w:val="both"/>
              <w:rPr>
                <w:b/>
                <w:sz w:val="24"/>
                <w:szCs w:val="24"/>
              </w:rPr>
            </w:pPr>
            <w:r w:rsidRPr="00C32942">
              <w:rPr>
                <w:b/>
                <w:sz w:val="24"/>
                <w:szCs w:val="24"/>
              </w:rPr>
              <w:t>УТВЕРЖДАЮ</w:t>
            </w:r>
          </w:p>
          <w:p w:rsidR="00734327" w:rsidRPr="00C32942" w:rsidRDefault="00DC3DFA" w:rsidP="00131C62">
            <w:pPr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734327" w:rsidRPr="00C32942">
              <w:rPr>
                <w:sz w:val="24"/>
                <w:szCs w:val="24"/>
              </w:rPr>
              <w:t xml:space="preserve"> </w:t>
            </w:r>
          </w:p>
          <w:p w:rsidR="00734327" w:rsidRPr="00C32942" w:rsidRDefault="00DC3DFA" w:rsidP="00131C62">
            <w:pPr>
              <w:spacing w:after="120"/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</w:t>
            </w:r>
            <w:r w:rsidR="00734327" w:rsidRPr="00C32942">
              <w:rPr>
                <w:sz w:val="24"/>
                <w:szCs w:val="24"/>
              </w:rPr>
              <w:t xml:space="preserve"> ФКиС» </w:t>
            </w:r>
            <w:r>
              <w:rPr>
                <w:sz w:val="24"/>
                <w:szCs w:val="24"/>
              </w:rPr>
              <w:t xml:space="preserve"> А</w:t>
            </w:r>
            <w:r w:rsidR="00734327" w:rsidRPr="00C32942">
              <w:rPr>
                <w:sz w:val="24"/>
                <w:szCs w:val="24"/>
              </w:rPr>
              <w:t>МГО</w:t>
            </w:r>
          </w:p>
          <w:p w:rsidR="00734327" w:rsidRPr="00C32942" w:rsidRDefault="00734327" w:rsidP="00131C62">
            <w:pPr>
              <w:spacing w:after="120"/>
              <w:ind w:left="54"/>
              <w:rPr>
                <w:b/>
                <w:sz w:val="24"/>
                <w:szCs w:val="24"/>
              </w:rPr>
            </w:pPr>
            <w:r w:rsidRPr="00C32942">
              <w:rPr>
                <w:sz w:val="24"/>
                <w:szCs w:val="24"/>
              </w:rPr>
              <w:t>___________В.В. Васильев</w:t>
            </w:r>
          </w:p>
          <w:p w:rsidR="00131C62" w:rsidRPr="00131C62" w:rsidRDefault="00131C62" w:rsidP="00131C62">
            <w:pPr>
              <w:spacing w:after="120"/>
              <w:jc w:val="both"/>
              <w:rPr>
                <w:sz w:val="24"/>
                <w:szCs w:val="24"/>
              </w:rPr>
            </w:pPr>
            <w:r w:rsidRPr="00131C62">
              <w:rPr>
                <w:sz w:val="24"/>
                <w:szCs w:val="24"/>
              </w:rPr>
              <w:t>«______»_________2019 г.</w:t>
            </w:r>
          </w:p>
        </w:tc>
        <w:tc>
          <w:tcPr>
            <w:tcW w:w="3544" w:type="dxa"/>
          </w:tcPr>
          <w:p w:rsidR="00734327" w:rsidRPr="00B846E6" w:rsidRDefault="00734327" w:rsidP="00131C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59" w:type="dxa"/>
          </w:tcPr>
          <w:p w:rsidR="00734327" w:rsidRDefault="00734327" w:rsidP="00131C62">
            <w:pPr>
              <w:ind w:right="31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734327" w:rsidRDefault="00734327" w:rsidP="00D41681">
      <w:pPr>
        <w:rPr>
          <w:b/>
          <w:color w:val="000000"/>
          <w:sz w:val="28"/>
          <w:szCs w:val="28"/>
        </w:rPr>
      </w:pPr>
    </w:p>
    <w:p w:rsidR="00734327" w:rsidRPr="004A0659" w:rsidRDefault="00734327" w:rsidP="004A065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 Е Г Л А М Е Н Т</w:t>
      </w:r>
    </w:p>
    <w:p w:rsidR="00734327" w:rsidRPr="004A66B4" w:rsidRDefault="00734327" w:rsidP="004A66B4">
      <w:pPr>
        <w:jc w:val="center"/>
        <w:rPr>
          <w:b/>
          <w:sz w:val="28"/>
          <w:szCs w:val="28"/>
        </w:rPr>
      </w:pPr>
      <w:r w:rsidRPr="00FA7A78">
        <w:rPr>
          <w:b/>
          <w:color w:val="000000"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Первенств</w:t>
      </w:r>
      <w:r w:rsidRPr="00B36C2B">
        <w:rPr>
          <w:b/>
          <w:sz w:val="28"/>
          <w:szCs w:val="28"/>
        </w:rPr>
        <w:t>а</w:t>
      </w:r>
      <w:r w:rsidRPr="004A66B4">
        <w:rPr>
          <w:b/>
          <w:sz w:val="28"/>
          <w:szCs w:val="28"/>
        </w:rPr>
        <w:t xml:space="preserve"> Челябинской области</w:t>
      </w:r>
    </w:p>
    <w:p w:rsidR="00734327" w:rsidRPr="004A66B4" w:rsidRDefault="00734327" w:rsidP="004A66B4">
      <w:pPr>
        <w:jc w:val="center"/>
        <w:rPr>
          <w:b/>
          <w:sz w:val="28"/>
          <w:szCs w:val="28"/>
        </w:rPr>
      </w:pPr>
      <w:r w:rsidRPr="004A66B4">
        <w:rPr>
          <w:b/>
          <w:sz w:val="28"/>
          <w:szCs w:val="28"/>
        </w:rPr>
        <w:t>по спортивному туризму на лыжных дистанциях</w:t>
      </w:r>
    </w:p>
    <w:p w:rsidR="00734327" w:rsidRPr="004A66B4" w:rsidRDefault="00734327" w:rsidP="004A66B4">
      <w:pPr>
        <w:jc w:val="center"/>
        <w:rPr>
          <w:b/>
          <w:sz w:val="28"/>
          <w:szCs w:val="28"/>
        </w:rPr>
      </w:pPr>
      <w:r w:rsidRPr="004A66B4">
        <w:rPr>
          <w:b/>
          <w:sz w:val="28"/>
          <w:szCs w:val="28"/>
        </w:rPr>
        <w:t>(дистанция – лыжная - группа)</w:t>
      </w:r>
    </w:p>
    <w:p w:rsidR="00734327" w:rsidRDefault="00734327" w:rsidP="00EF133C">
      <w:pPr>
        <w:jc w:val="center"/>
        <w:rPr>
          <w:b/>
          <w:color w:val="000000"/>
          <w:sz w:val="28"/>
          <w:szCs w:val="28"/>
        </w:rPr>
      </w:pPr>
    </w:p>
    <w:p w:rsidR="00734327" w:rsidRPr="00D5337C" w:rsidRDefault="00734327" w:rsidP="00BF0DA8">
      <w:pPr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D5337C">
        <w:rPr>
          <w:b/>
          <w:sz w:val="24"/>
          <w:szCs w:val="24"/>
        </w:rPr>
        <w:t>ОБЩИЕ ПОЛОЖЕНИЯ</w:t>
      </w:r>
    </w:p>
    <w:p w:rsidR="005708A8" w:rsidRPr="00571B43" w:rsidRDefault="005708A8" w:rsidP="005708A8">
      <w:pPr>
        <w:pStyle w:val="af4"/>
        <w:ind w:left="0" w:firstLine="709"/>
        <w:jc w:val="both"/>
        <w:rPr>
          <w:sz w:val="24"/>
          <w:szCs w:val="24"/>
        </w:rPr>
      </w:pPr>
      <w:r w:rsidRPr="00571B43">
        <w:rPr>
          <w:color w:val="000000"/>
          <w:sz w:val="24"/>
          <w:szCs w:val="24"/>
        </w:rPr>
        <w:t xml:space="preserve">Первенство Челябинской области по спортивному туризму на </w:t>
      </w:r>
      <w:r>
        <w:rPr>
          <w:color w:val="000000"/>
          <w:sz w:val="24"/>
          <w:szCs w:val="24"/>
        </w:rPr>
        <w:t>лыжных</w:t>
      </w:r>
      <w:r w:rsidRPr="00571B43">
        <w:rPr>
          <w:color w:val="000000"/>
          <w:sz w:val="24"/>
          <w:szCs w:val="24"/>
        </w:rPr>
        <w:t xml:space="preserve"> дистанциях</w:t>
      </w:r>
      <w:r w:rsidRPr="00571B43">
        <w:rPr>
          <w:sz w:val="24"/>
          <w:szCs w:val="24"/>
        </w:rPr>
        <w:t xml:space="preserve"> (далее – спортивное соревнование), проводится в соответствии с Календарным планом официальных физкультурных мероприятий и спортивных мероприятий Челябинской области на 201</w:t>
      </w:r>
      <w:r>
        <w:rPr>
          <w:sz w:val="24"/>
          <w:szCs w:val="24"/>
        </w:rPr>
        <w:t>9</w:t>
      </w:r>
      <w:r w:rsidRPr="00571B43">
        <w:rPr>
          <w:sz w:val="24"/>
          <w:szCs w:val="24"/>
        </w:rPr>
        <w:t xml:space="preserve"> год, утвержденным приказом № </w:t>
      </w:r>
      <w:r>
        <w:rPr>
          <w:sz w:val="24"/>
          <w:szCs w:val="24"/>
        </w:rPr>
        <w:t>312</w:t>
      </w:r>
      <w:r w:rsidRPr="00571B43">
        <w:rPr>
          <w:sz w:val="24"/>
          <w:szCs w:val="24"/>
        </w:rPr>
        <w:t xml:space="preserve"> от 2</w:t>
      </w:r>
      <w:r>
        <w:rPr>
          <w:sz w:val="24"/>
          <w:szCs w:val="24"/>
        </w:rPr>
        <w:t>7</w:t>
      </w:r>
      <w:r w:rsidRPr="00571B43">
        <w:rPr>
          <w:sz w:val="24"/>
          <w:szCs w:val="24"/>
        </w:rPr>
        <w:t>.12.201</w:t>
      </w:r>
      <w:r>
        <w:rPr>
          <w:sz w:val="24"/>
          <w:szCs w:val="24"/>
        </w:rPr>
        <w:t>8</w:t>
      </w:r>
      <w:r w:rsidRPr="00571B43">
        <w:rPr>
          <w:sz w:val="24"/>
          <w:szCs w:val="24"/>
        </w:rPr>
        <w:t xml:space="preserve"> г. Министерства по физической культуре и спорту Челябинской области (далее </w:t>
      </w:r>
      <w:r>
        <w:rPr>
          <w:sz w:val="24"/>
          <w:szCs w:val="24"/>
        </w:rPr>
        <w:t xml:space="preserve">– </w:t>
      </w:r>
      <w:r w:rsidRPr="00571B43">
        <w:rPr>
          <w:sz w:val="24"/>
          <w:szCs w:val="24"/>
        </w:rPr>
        <w:t>Минспорт</w:t>
      </w:r>
      <w:r>
        <w:rPr>
          <w:sz w:val="24"/>
          <w:szCs w:val="24"/>
        </w:rPr>
        <w:t xml:space="preserve"> Челябинской области</w:t>
      </w:r>
      <w:r w:rsidRPr="00571B43">
        <w:rPr>
          <w:sz w:val="24"/>
          <w:szCs w:val="24"/>
        </w:rPr>
        <w:t>) и Положением об официальных спортивных соревнованиях Челябинской области по виду спорта «спортивный туризм» на 201</w:t>
      </w:r>
      <w:r>
        <w:rPr>
          <w:sz w:val="24"/>
          <w:szCs w:val="24"/>
        </w:rPr>
        <w:t>9</w:t>
      </w:r>
      <w:r w:rsidRPr="00571B43">
        <w:rPr>
          <w:sz w:val="24"/>
          <w:szCs w:val="24"/>
        </w:rPr>
        <w:t xml:space="preserve"> год.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Спортивное соревнование</w:t>
      </w:r>
      <w:r w:rsidRPr="00F847A9">
        <w:rPr>
          <w:sz w:val="24"/>
          <w:szCs w:val="24"/>
        </w:rPr>
        <w:t xml:space="preserve"> проводится в соответствии с правилами вида спорта «спортивный туризм», утвержденные приказом Минспорта России от 22 июля 2013 года № 571 (далее - Правила).</w:t>
      </w:r>
      <w:r w:rsidR="00911263">
        <w:rPr>
          <w:sz w:val="24"/>
          <w:szCs w:val="24"/>
        </w:rPr>
        <w:t xml:space="preserve"> </w:t>
      </w:r>
      <w:r w:rsidRPr="00E469EC">
        <w:rPr>
          <w:sz w:val="24"/>
          <w:szCs w:val="24"/>
        </w:rPr>
        <w:t>Номер кода вида спорта: Спортивный туризм 0840005411 Я</w:t>
      </w:r>
      <w:r>
        <w:rPr>
          <w:sz w:val="24"/>
          <w:szCs w:val="24"/>
        </w:rPr>
        <w:t>.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Спортивное соревнование </w:t>
      </w:r>
      <w:r w:rsidRPr="00F847A9">
        <w:rPr>
          <w:sz w:val="24"/>
          <w:szCs w:val="24"/>
        </w:rPr>
        <w:t>проводятся с целью развития спортивного туризма в Челябинской области.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Задачами проведения являются: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- выявление сильнейших спортсменов для формирования списка кандидатов в спортивные сборные команды Челябинской области;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- отбор спортсменов в спортивные сборные команды Челябинской области для подготовки к межрегиональным и всероссийским спортивным соревнованиям;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- популяризация и развитие спортивного туризма;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- повышение спортивного мастерства участников;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- обмен опытом спортивно-туристской деятельности;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sz w:val="24"/>
          <w:szCs w:val="24"/>
        </w:rPr>
        <w:t>- выполнение спортивных разрядов.</w:t>
      </w:r>
    </w:p>
    <w:p w:rsidR="005708A8" w:rsidRPr="00F847A9" w:rsidRDefault="005708A8" w:rsidP="005708A8">
      <w:pPr>
        <w:ind w:firstLine="709"/>
        <w:jc w:val="both"/>
        <w:rPr>
          <w:sz w:val="24"/>
          <w:szCs w:val="24"/>
        </w:rPr>
      </w:pPr>
      <w:r w:rsidRPr="00F847A9">
        <w:rPr>
          <w:color w:val="000000"/>
          <w:sz w:val="24"/>
          <w:szCs w:val="24"/>
        </w:rPr>
        <w:t xml:space="preserve">Организаторам и участникам </w:t>
      </w:r>
      <w:r>
        <w:rPr>
          <w:sz w:val="24"/>
          <w:szCs w:val="24"/>
        </w:rPr>
        <w:t>спортивного соревнования</w:t>
      </w:r>
      <w:r w:rsidRPr="00F847A9">
        <w:rPr>
          <w:color w:val="000000"/>
          <w:sz w:val="24"/>
          <w:szCs w:val="24"/>
        </w:rPr>
        <w:t xml:space="preserve"> запрещается оказывать противоправное влияние на результаты спортивных соревнований, включенных в настоящ</w:t>
      </w:r>
      <w:r>
        <w:rPr>
          <w:color w:val="000000"/>
          <w:sz w:val="24"/>
          <w:szCs w:val="24"/>
        </w:rPr>
        <w:t>ий Регламент</w:t>
      </w:r>
      <w:r w:rsidRPr="00F847A9">
        <w:rPr>
          <w:color w:val="000000"/>
          <w:sz w:val="24"/>
          <w:szCs w:val="24"/>
        </w:rPr>
        <w:t>.</w:t>
      </w:r>
    </w:p>
    <w:p w:rsidR="005708A8" w:rsidRPr="00F847A9" w:rsidRDefault="005708A8" w:rsidP="005708A8">
      <w:pPr>
        <w:ind w:firstLine="709"/>
        <w:jc w:val="both"/>
        <w:rPr>
          <w:color w:val="000000"/>
          <w:sz w:val="24"/>
          <w:szCs w:val="24"/>
        </w:rPr>
      </w:pPr>
      <w:r w:rsidRPr="00F847A9">
        <w:rPr>
          <w:color w:val="000000"/>
          <w:sz w:val="24"/>
          <w:szCs w:val="24"/>
        </w:rPr>
        <w:t>Также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</w:t>
      </w:r>
    </w:p>
    <w:p w:rsidR="005708A8" w:rsidRDefault="005708A8" w:rsidP="005708A8">
      <w:pPr>
        <w:ind w:firstLine="709"/>
        <w:jc w:val="both"/>
        <w:rPr>
          <w:color w:val="000000"/>
          <w:sz w:val="24"/>
          <w:szCs w:val="24"/>
        </w:rPr>
      </w:pPr>
      <w:r w:rsidRPr="00177CEB">
        <w:rPr>
          <w:color w:val="000000"/>
          <w:sz w:val="24"/>
          <w:szCs w:val="24"/>
        </w:rPr>
        <w:t>Настоящее Положение является основанием для командирования спортсменов, спортивных судей и иных специалистов на спортивные соревнования органами исполнительной власти субъектов Российской Федерации,  также руководителями городских и муниципальных органов в области физической культуры и спорта</w:t>
      </w:r>
      <w:r w:rsidRPr="00D5337C">
        <w:rPr>
          <w:color w:val="000000"/>
          <w:sz w:val="24"/>
          <w:szCs w:val="24"/>
        </w:rPr>
        <w:t>.</w:t>
      </w:r>
    </w:p>
    <w:p w:rsidR="005708A8" w:rsidRPr="00D5337C" w:rsidRDefault="005708A8" w:rsidP="005708A8">
      <w:pPr>
        <w:ind w:firstLine="709"/>
        <w:jc w:val="both"/>
        <w:rPr>
          <w:color w:val="000000"/>
          <w:sz w:val="24"/>
          <w:szCs w:val="24"/>
        </w:rPr>
      </w:pPr>
    </w:p>
    <w:p w:rsidR="00734327" w:rsidRPr="00DD667E" w:rsidRDefault="00734327" w:rsidP="00DD667E">
      <w:pPr>
        <w:pStyle w:val="af4"/>
        <w:numPr>
          <w:ilvl w:val="0"/>
          <w:numId w:val="10"/>
        </w:numPr>
        <w:spacing w:after="120"/>
        <w:ind w:left="0" w:firstLine="709"/>
        <w:jc w:val="center"/>
        <w:rPr>
          <w:sz w:val="24"/>
          <w:szCs w:val="24"/>
        </w:rPr>
      </w:pPr>
      <w:r w:rsidRPr="00D5337C">
        <w:rPr>
          <w:b/>
          <w:sz w:val="24"/>
          <w:szCs w:val="24"/>
        </w:rPr>
        <w:lastRenderedPageBreak/>
        <w:t xml:space="preserve">ПРАВА И ОБЯЗАННОСТИ </w:t>
      </w:r>
      <w:r w:rsidRPr="00DD667E">
        <w:rPr>
          <w:b/>
          <w:sz w:val="24"/>
          <w:szCs w:val="24"/>
        </w:rPr>
        <w:t xml:space="preserve">ОРГАНИЗАТОРОВ </w:t>
      </w:r>
    </w:p>
    <w:p w:rsidR="005708A8" w:rsidRPr="00177CEB" w:rsidRDefault="005708A8" w:rsidP="005708A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OLE_LINK2"/>
      <w:bookmarkStart w:id="1" w:name="OLE_LINK3"/>
      <w:bookmarkStart w:id="2" w:name="OLE_LINK4"/>
      <w:r w:rsidRPr="00177CEB">
        <w:rPr>
          <w:sz w:val="24"/>
          <w:szCs w:val="24"/>
        </w:rPr>
        <w:t>Минспорт Челябинской области, Областное казенное учреждение «Региональный центр спортивной подготовки Челябинской области» (далее – ОКУ «РЦСП Челябинской области»)</w:t>
      </w:r>
      <w:r>
        <w:rPr>
          <w:sz w:val="24"/>
          <w:szCs w:val="24"/>
        </w:rPr>
        <w:t xml:space="preserve">, </w:t>
      </w:r>
      <w:r w:rsidRPr="00C32942">
        <w:rPr>
          <w:sz w:val="24"/>
          <w:szCs w:val="24"/>
        </w:rPr>
        <w:t xml:space="preserve">Управление по физической культуре и спорту» </w:t>
      </w:r>
      <w:r>
        <w:rPr>
          <w:sz w:val="24"/>
          <w:szCs w:val="24"/>
        </w:rPr>
        <w:t xml:space="preserve">Администрации </w:t>
      </w:r>
      <w:r w:rsidRPr="00C32942">
        <w:rPr>
          <w:sz w:val="24"/>
          <w:szCs w:val="24"/>
        </w:rPr>
        <w:t>Миасского городского округа (далее –</w:t>
      </w:r>
      <w:r w:rsidR="00D917CD">
        <w:rPr>
          <w:sz w:val="24"/>
          <w:szCs w:val="24"/>
        </w:rPr>
        <w:t xml:space="preserve"> </w:t>
      </w:r>
      <w:r w:rsidRPr="00C32942">
        <w:rPr>
          <w:sz w:val="24"/>
          <w:szCs w:val="24"/>
        </w:rPr>
        <w:t xml:space="preserve">Упраление ФКиС </w:t>
      </w:r>
      <w:r>
        <w:rPr>
          <w:sz w:val="24"/>
          <w:szCs w:val="24"/>
        </w:rPr>
        <w:t>А</w:t>
      </w:r>
      <w:r w:rsidRPr="00C32942">
        <w:rPr>
          <w:sz w:val="24"/>
          <w:szCs w:val="24"/>
        </w:rPr>
        <w:t>МГО)</w:t>
      </w:r>
      <w:r w:rsidRPr="00177CEB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1805CE">
        <w:rPr>
          <w:sz w:val="24"/>
          <w:szCs w:val="24"/>
        </w:rPr>
        <w:t>РФСОО «Федерация спортивного туризма Челябинской области»</w:t>
      </w:r>
      <w:r>
        <w:rPr>
          <w:sz w:val="24"/>
          <w:szCs w:val="24"/>
        </w:rPr>
        <w:t xml:space="preserve">(далее </w:t>
      </w:r>
      <w:bookmarkEnd w:id="0"/>
      <w:bookmarkEnd w:id="1"/>
      <w:bookmarkEnd w:id="2"/>
      <w:r>
        <w:rPr>
          <w:sz w:val="24"/>
          <w:szCs w:val="24"/>
        </w:rPr>
        <w:t>– ФСТЧО)</w:t>
      </w:r>
      <w:r w:rsidRPr="00177CEB">
        <w:rPr>
          <w:sz w:val="24"/>
          <w:szCs w:val="24"/>
        </w:rPr>
        <w:t xml:space="preserve"> определяют условия проведения спортивных соревнований, предусмотренные настоящим </w:t>
      </w:r>
      <w:r w:rsidR="00911263">
        <w:rPr>
          <w:sz w:val="24"/>
          <w:szCs w:val="24"/>
        </w:rPr>
        <w:t>Регламентом</w:t>
      </w:r>
      <w:r w:rsidRPr="00177CEB">
        <w:rPr>
          <w:sz w:val="24"/>
          <w:szCs w:val="24"/>
        </w:rPr>
        <w:t>.</w:t>
      </w:r>
    </w:p>
    <w:p w:rsidR="005708A8" w:rsidRPr="00177CEB" w:rsidRDefault="005708A8" w:rsidP="005708A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7CEB">
        <w:rPr>
          <w:sz w:val="24"/>
          <w:szCs w:val="24"/>
        </w:rPr>
        <w:t xml:space="preserve">Общее руководство организацией и проведением соревнований осуществляет Минспорт Челябинской области, ОКУ «РЦСП Челябинской области», </w:t>
      </w:r>
      <w:r w:rsidRPr="00D5337C">
        <w:rPr>
          <w:sz w:val="24"/>
          <w:szCs w:val="24"/>
        </w:rPr>
        <w:t>ФСТЧО</w:t>
      </w:r>
      <w:r>
        <w:rPr>
          <w:sz w:val="24"/>
          <w:szCs w:val="24"/>
        </w:rPr>
        <w:t xml:space="preserve">, </w:t>
      </w:r>
      <w:r w:rsidRPr="00C32942">
        <w:rPr>
          <w:sz w:val="24"/>
          <w:szCs w:val="24"/>
        </w:rPr>
        <w:t xml:space="preserve">Управление ФКиС </w:t>
      </w:r>
      <w:r>
        <w:rPr>
          <w:sz w:val="24"/>
          <w:szCs w:val="24"/>
        </w:rPr>
        <w:t>А</w:t>
      </w:r>
      <w:r w:rsidRPr="00C32942">
        <w:rPr>
          <w:sz w:val="24"/>
          <w:szCs w:val="24"/>
        </w:rPr>
        <w:t>МГО</w:t>
      </w:r>
      <w:r w:rsidRPr="00177CEB">
        <w:rPr>
          <w:sz w:val="24"/>
          <w:szCs w:val="24"/>
        </w:rPr>
        <w:t>.</w:t>
      </w:r>
    </w:p>
    <w:p w:rsidR="005708A8" w:rsidRPr="00177CEB" w:rsidRDefault="005708A8" w:rsidP="005708A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7CEB">
        <w:rPr>
          <w:sz w:val="24"/>
          <w:szCs w:val="24"/>
        </w:rPr>
        <w:t xml:space="preserve">Непосредственное проведение соревнований возлагается на главную судейскую коллегию (далее – ГСК), утвержденную </w:t>
      </w:r>
      <w:r w:rsidRPr="00D5337C">
        <w:rPr>
          <w:sz w:val="24"/>
          <w:szCs w:val="24"/>
        </w:rPr>
        <w:t>ФСТЧО</w:t>
      </w:r>
      <w:r>
        <w:rPr>
          <w:sz w:val="24"/>
          <w:szCs w:val="24"/>
        </w:rPr>
        <w:t xml:space="preserve">, </w:t>
      </w:r>
      <w:r w:rsidRPr="001805CE">
        <w:rPr>
          <w:sz w:val="24"/>
          <w:szCs w:val="24"/>
        </w:rPr>
        <w:t xml:space="preserve">главного судью соревнований </w:t>
      </w:r>
      <w:r>
        <w:rPr>
          <w:sz w:val="24"/>
          <w:szCs w:val="24"/>
        </w:rPr>
        <w:t>Волову Д. А. (СС1К, г. Миасс)</w:t>
      </w:r>
      <w:r w:rsidRPr="001805CE">
        <w:rPr>
          <w:sz w:val="24"/>
          <w:szCs w:val="24"/>
        </w:rPr>
        <w:t>.</w:t>
      </w:r>
    </w:p>
    <w:p w:rsidR="005708A8" w:rsidRDefault="005708A8" w:rsidP="005708A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ФСТЧО</w:t>
      </w:r>
      <w:r w:rsidRPr="008D01CB">
        <w:rPr>
          <w:sz w:val="24"/>
          <w:szCs w:val="24"/>
        </w:rPr>
        <w:t xml:space="preserve"> как организатор реализует и несет ответственность за реализацию мероприятий, связанных с обеспечением безопасности проведения спортивного соревнования на основании и в соответствии с законодательством Российской Федерации и </w:t>
      </w:r>
      <w:r>
        <w:rPr>
          <w:sz w:val="24"/>
          <w:szCs w:val="24"/>
        </w:rPr>
        <w:t>Челябинской</w:t>
      </w:r>
      <w:r w:rsidRPr="008D01CB">
        <w:rPr>
          <w:sz w:val="24"/>
          <w:szCs w:val="24"/>
        </w:rPr>
        <w:t xml:space="preserve"> области. </w:t>
      </w:r>
    </w:p>
    <w:p w:rsidR="005708A8" w:rsidRDefault="005708A8" w:rsidP="005708A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ФСТЧО</w:t>
      </w:r>
      <w:r w:rsidRPr="008D01CB">
        <w:rPr>
          <w:sz w:val="24"/>
          <w:szCs w:val="24"/>
        </w:rPr>
        <w:t xml:space="preserve"> обязана обеспечить на территории, которая будет использована для проведения спортивного мероприятия, необходимую инфраструктуру и техническое оборудование в соответствии с правилами обеспечения безопасности при проведении официальных спортивных соревнований. </w:t>
      </w:r>
    </w:p>
    <w:p w:rsidR="005708A8" w:rsidRDefault="005708A8" w:rsidP="005708A8">
      <w:pPr>
        <w:ind w:firstLine="709"/>
        <w:jc w:val="both"/>
        <w:rPr>
          <w:sz w:val="24"/>
          <w:szCs w:val="24"/>
        </w:rPr>
      </w:pPr>
    </w:p>
    <w:p w:rsidR="00734327" w:rsidRPr="00D5337C" w:rsidRDefault="00734327" w:rsidP="00DD667E">
      <w:pPr>
        <w:pStyle w:val="af4"/>
        <w:numPr>
          <w:ilvl w:val="0"/>
          <w:numId w:val="10"/>
        </w:numPr>
        <w:spacing w:after="120"/>
        <w:ind w:left="0" w:firstLine="709"/>
        <w:jc w:val="center"/>
        <w:rPr>
          <w:sz w:val="24"/>
          <w:szCs w:val="24"/>
        </w:rPr>
      </w:pPr>
      <w:r w:rsidRPr="00D5337C">
        <w:rPr>
          <w:b/>
          <w:sz w:val="24"/>
          <w:szCs w:val="24"/>
        </w:rPr>
        <w:t>ОБЕСПЕЧЕНИЕ БЕЗОПАСНОСТИ УЧАСТНИКОВ И ЗРИТЕЛЕЙ, МЕДИЦИНСКОЕ ОБЕСПЕЧЕНИЕ</w:t>
      </w:r>
    </w:p>
    <w:p w:rsidR="005708A8" w:rsidRPr="009A0322" w:rsidRDefault="005708A8" w:rsidP="005708A8">
      <w:pPr>
        <w:ind w:firstLine="709"/>
        <w:jc w:val="both"/>
        <w:rPr>
          <w:sz w:val="24"/>
          <w:szCs w:val="24"/>
        </w:rPr>
      </w:pPr>
      <w:r w:rsidRPr="009A0322">
        <w:rPr>
          <w:color w:val="000000"/>
          <w:sz w:val="24"/>
          <w:szCs w:val="24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</w:t>
      </w:r>
      <w:r w:rsidRPr="009A0322">
        <w:rPr>
          <w:sz w:val="24"/>
          <w:szCs w:val="24"/>
        </w:rPr>
        <w:t xml:space="preserve"> планом мероприятий по обеспечению общественного порядка и общественной безопасности, разработанным в соответствии с типовой инструкцией и с учетом положения о соревнованиях, </w:t>
      </w:r>
      <w:r w:rsidRPr="009A0322">
        <w:rPr>
          <w:color w:val="000000"/>
          <w:sz w:val="24"/>
          <w:szCs w:val="24"/>
        </w:rPr>
        <w:t xml:space="preserve"> а также правил соревнований по виду спорта “спортивный туризм”.</w:t>
      </w:r>
    </w:p>
    <w:p w:rsidR="005708A8" w:rsidRPr="000856F7" w:rsidRDefault="005708A8" w:rsidP="005708A8">
      <w:pPr>
        <w:ind w:firstLine="709"/>
        <w:jc w:val="both"/>
        <w:rPr>
          <w:color w:val="000000"/>
          <w:sz w:val="24"/>
          <w:szCs w:val="24"/>
        </w:rPr>
      </w:pPr>
      <w:r w:rsidRPr="000856F7">
        <w:rPr>
          <w:sz w:val="24"/>
          <w:szCs w:val="24"/>
        </w:rPr>
        <w:t xml:space="preserve">ФСТЧО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5708A8" w:rsidRPr="000856F7" w:rsidRDefault="005708A8" w:rsidP="005708A8">
      <w:pPr>
        <w:ind w:firstLine="709"/>
        <w:jc w:val="both"/>
        <w:rPr>
          <w:sz w:val="24"/>
          <w:szCs w:val="24"/>
        </w:rPr>
      </w:pPr>
      <w:r w:rsidRPr="000856F7">
        <w:rPr>
          <w:sz w:val="24"/>
          <w:szCs w:val="24"/>
        </w:rPr>
        <w:t xml:space="preserve">ФСТЧО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месте, дате и сроке проведения таких соревнований и незамедлительно сообщает об изменении указанной информации. </w:t>
      </w:r>
    </w:p>
    <w:p w:rsidR="005708A8" w:rsidRPr="000856F7" w:rsidRDefault="005708A8" w:rsidP="005708A8">
      <w:pPr>
        <w:ind w:firstLine="709"/>
        <w:jc w:val="both"/>
        <w:rPr>
          <w:sz w:val="24"/>
          <w:szCs w:val="24"/>
        </w:rPr>
      </w:pPr>
      <w:r w:rsidRPr="000856F7">
        <w:rPr>
          <w:sz w:val="24"/>
          <w:szCs w:val="24"/>
        </w:rPr>
        <w:t xml:space="preserve">Ответственность за вред, причиненный участникам спортивного соревнования </w:t>
      </w:r>
      <w:r>
        <w:rPr>
          <w:sz w:val="24"/>
          <w:szCs w:val="24"/>
        </w:rPr>
        <w:t>и (или) третьим лицам несет ФСТ</w:t>
      </w:r>
      <w:r w:rsidRPr="000856F7">
        <w:rPr>
          <w:sz w:val="24"/>
          <w:szCs w:val="24"/>
        </w:rPr>
        <w:t>ЧО и главная судей</w:t>
      </w:r>
      <w:r>
        <w:rPr>
          <w:sz w:val="24"/>
          <w:szCs w:val="24"/>
        </w:rPr>
        <w:t>ская коллегия, утвержденная ФСТ</w:t>
      </w:r>
      <w:r w:rsidRPr="000856F7">
        <w:rPr>
          <w:sz w:val="24"/>
          <w:szCs w:val="24"/>
        </w:rPr>
        <w:t>ЧО.</w:t>
      </w:r>
    </w:p>
    <w:p w:rsidR="005708A8" w:rsidRPr="000856F7" w:rsidRDefault="005708A8" w:rsidP="005708A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56F7">
        <w:rPr>
          <w:sz w:val="24"/>
          <w:szCs w:val="24"/>
        </w:rPr>
        <w:t>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обеспечения безопасности перевозок пассажиров и грузов…», утверждёнными Приказом  Минтранса России от 15.01.2014 г. №7.</w:t>
      </w:r>
    </w:p>
    <w:p w:rsidR="005708A8" w:rsidRPr="000856F7" w:rsidRDefault="005708A8" w:rsidP="005708A8">
      <w:pPr>
        <w:ind w:firstLine="709"/>
        <w:jc w:val="both"/>
        <w:rPr>
          <w:sz w:val="24"/>
          <w:szCs w:val="24"/>
        </w:rPr>
      </w:pPr>
      <w:r w:rsidRPr="000856F7">
        <w:rPr>
          <w:color w:val="000000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осуществляется как за счет средств командирующих организаций, так и за счет собственных средств, в соответствии с действующим законодательством Российской Федерации.</w:t>
      </w:r>
    </w:p>
    <w:p w:rsidR="005708A8" w:rsidRPr="000856F7" w:rsidRDefault="005708A8" w:rsidP="005708A8">
      <w:pPr>
        <w:ind w:firstLine="709"/>
        <w:jc w:val="both"/>
        <w:rPr>
          <w:sz w:val="24"/>
          <w:szCs w:val="24"/>
        </w:rPr>
      </w:pPr>
      <w:r w:rsidRPr="000856F7">
        <w:rPr>
          <w:color w:val="000000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оказания медицинской помощи лицам, занимающимся физической культурой и спортом…».</w:t>
      </w:r>
    </w:p>
    <w:p w:rsidR="005708A8" w:rsidRDefault="005708A8" w:rsidP="005708A8">
      <w:pPr>
        <w:pStyle w:val="af4"/>
        <w:ind w:left="0" w:firstLine="709"/>
        <w:jc w:val="both"/>
        <w:rPr>
          <w:color w:val="000000"/>
          <w:sz w:val="24"/>
          <w:szCs w:val="24"/>
        </w:rPr>
      </w:pPr>
      <w:r w:rsidRPr="00D5337C">
        <w:rPr>
          <w:color w:val="000000"/>
          <w:sz w:val="24"/>
          <w:szCs w:val="24"/>
        </w:rPr>
        <w:lastRenderedPageBreak/>
        <w:t>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5708A8" w:rsidRPr="00140C99" w:rsidRDefault="005708A8" w:rsidP="005708A8">
      <w:pPr>
        <w:ind w:firstLine="720"/>
        <w:jc w:val="both"/>
        <w:rPr>
          <w:sz w:val="24"/>
          <w:szCs w:val="24"/>
        </w:rPr>
      </w:pPr>
      <w:r w:rsidRPr="00140C99">
        <w:rPr>
          <w:sz w:val="24"/>
          <w:szCs w:val="24"/>
        </w:rPr>
        <w:t>Обеспечение безопасности при проведении соревнований возлагается на</w:t>
      </w:r>
      <w:r>
        <w:rPr>
          <w:sz w:val="24"/>
          <w:szCs w:val="24"/>
        </w:rPr>
        <w:t xml:space="preserve"> ГСК</w:t>
      </w:r>
      <w:r w:rsidRPr="00140C99">
        <w:rPr>
          <w:sz w:val="24"/>
          <w:szCs w:val="24"/>
        </w:rPr>
        <w:t xml:space="preserve">, привлеченных специалистов, представителей и участников команд, в пределах своих обязанностей. Ответственность за безопасность проведения соревнования возлагается на </w:t>
      </w:r>
      <w:r>
        <w:rPr>
          <w:sz w:val="24"/>
          <w:szCs w:val="24"/>
        </w:rPr>
        <w:t>ФСТЧО</w:t>
      </w:r>
      <w:r w:rsidRPr="00140C9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40C99">
        <w:rPr>
          <w:sz w:val="24"/>
          <w:szCs w:val="24"/>
        </w:rPr>
        <w:t>Ответственность за безопасность проведения соревнований на дистанциях и применяемого судейского страховочного снаряжения несет ГСК</w:t>
      </w:r>
      <w:r>
        <w:rPr>
          <w:sz w:val="24"/>
          <w:szCs w:val="24"/>
        </w:rPr>
        <w:t xml:space="preserve"> соревнований</w:t>
      </w:r>
      <w:r w:rsidRPr="00140C99">
        <w:rPr>
          <w:sz w:val="24"/>
          <w:szCs w:val="24"/>
        </w:rPr>
        <w:t xml:space="preserve">. Ответственность за безопасность применяемого личного </w:t>
      </w:r>
      <w:r>
        <w:rPr>
          <w:sz w:val="24"/>
          <w:szCs w:val="24"/>
        </w:rPr>
        <w:t xml:space="preserve">снаряжения, </w:t>
      </w:r>
      <w:r w:rsidRPr="00140C99">
        <w:rPr>
          <w:sz w:val="24"/>
          <w:szCs w:val="24"/>
        </w:rPr>
        <w:t>за соответствие подготовки участников требованиям, предъявляемым к дистанциям соревнований, несут представители (руководители) команд. Обеспечение безопасности осуществляется силами судейской бригады. Во время соревнований на старте дежурит врач.</w:t>
      </w:r>
    </w:p>
    <w:p w:rsidR="005708A8" w:rsidRPr="00140C99" w:rsidRDefault="005708A8" w:rsidP="005708A8">
      <w:pPr>
        <w:ind w:firstLine="720"/>
        <w:jc w:val="both"/>
        <w:rPr>
          <w:sz w:val="24"/>
          <w:szCs w:val="24"/>
        </w:rPr>
      </w:pPr>
      <w:r w:rsidRPr="00140C99">
        <w:rPr>
          <w:sz w:val="24"/>
          <w:szCs w:val="24"/>
        </w:rPr>
        <w:t>Представители командирующих организаций и команд несут персональную ответственность за выполнение правил техники безопасности, соблюдение дисциплины, порядка и экологических норм на месте проведения соревнований.</w:t>
      </w:r>
    </w:p>
    <w:p w:rsidR="005708A8" w:rsidRPr="004B34B4" w:rsidRDefault="005708A8" w:rsidP="005708A8">
      <w:pPr>
        <w:ind w:firstLine="720"/>
        <w:jc w:val="both"/>
        <w:rPr>
          <w:sz w:val="24"/>
          <w:szCs w:val="24"/>
          <w:highlight w:val="yellow"/>
        </w:rPr>
      </w:pPr>
      <w:r w:rsidRPr="004B34B4">
        <w:rPr>
          <w:sz w:val="24"/>
          <w:szCs w:val="24"/>
        </w:rPr>
        <w:t>Команда должна иметь специальное снаряжение для прохождения дистанции, соответствующее требованиям безопасности и условиям проведения соревнований. На дистанцию лыжная делегация должна иметь снаряжение для одновременной работы всех участников.</w:t>
      </w:r>
    </w:p>
    <w:p w:rsidR="005708A8" w:rsidRPr="00140C99" w:rsidRDefault="005708A8" w:rsidP="005708A8">
      <w:pPr>
        <w:ind w:firstLine="720"/>
        <w:jc w:val="both"/>
        <w:rPr>
          <w:sz w:val="24"/>
          <w:szCs w:val="24"/>
        </w:rPr>
      </w:pPr>
      <w:r w:rsidRPr="00140C99">
        <w:rPr>
          <w:sz w:val="24"/>
          <w:szCs w:val="24"/>
        </w:rPr>
        <w:t>Одежда и обувь участников должны соответствовать погодным условиям.</w:t>
      </w:r>
    </w:p>
    <w:p w:rsidR="005708A8" w:rsidRDefault="005708A8" w:rsidP="005708A8">
      <w:pPr>
        <w:pStyle w:val="af4"/>
        <w:ind w:left="0" w:firstLine="709"/>
        <w:jc w:val="both"/>
        <w:rPr>
          <w:sz w:val="24"/>
          <w:szCs w:val="24"/>
        </w:rPr>
      </w:pPr>
      <w:r w:rsidRPr="00140C99">
        <w:rPr>
          <w:sz w:val="24"/>
          <w:szCs w:val="24"/>
        </w:rPr>
        <w:t xml:space="preserve">Организаторы </w:t>
      </w:r>
      <w:r>
        <w:rPr>
          <w:sz w:val="24"/>
          <w:szCs w:val="24"/>
        </w:rPr>
        <w:t>спортивных соревнований</w:t>
      </w:r>
      <w:r w:rsidRPr="00140C99">
        <w:rPr>
          <w:sz w:val="24"/>
          <w:szCs w:val="24"/>
        </w:rPr>
        <w:t xml:space="preserve"> и </w:t>
      </w:r>
      <w:r>
        <w:rPr>
          <w:sz w:val="24"/>
          <w:szCs w:val="24"/>
        </w:rPr>
        <w:t>ГСК</w:t>
      </w:r>
      <w:r w:rsidRPr="00140C99">
        <w:rPr>
          <w:sz w:val="24"/>
          <w:szCs w:val="24"/>
        </w:rPr>
        <w:t xml:space="preserve"> не несут ответственности за происшествия, случившиеся во время прохождения дистанции из-за неправильного поведения участников команды, а также в случае форс-мажорных обстоятельств.</w:t>
      </w:r>
    </w:p>
    <w:p w:rsidR="005708A8" w:rsidRPr="00140C99" w:rsidRDefault="005708A8" w:rsidP="005708A8">
      <w:pPr>
        <w:pStyle w:val="af4"/>
        <w:ind w:left="0" w:firstLine="709"/>
        <w:jc w:val="both"/>
        <w:rPr>
          <w:color w:val="000000"/>
          <w:sz w:val="24"/>
          <w:szCs w:val="24"/>
        </w:rPr>
      </w:pPr>
    </w:p>
    <w:p w:rsidR="00734327" w:rsidRPr="004A0659" w:rsidRDefault="00734327" w:rsidP="00B0356A">
      <w:pPr>
        <w:pStyle w:val="af4"/>
        <w:numPr>
          <w:ilvl w:val="0"/>
          <w:numId w:val="10"/>
        </w:numPr>
        <w:spacing w:after="120"/>
        <w:jc w:val="center"/>
        <w:rPr>
          <w:b/>
          <w:color w:val="000000"/>
          <w:sz w:val="24"/>
          <w:szCs w:val="24"/>
        </w:rPr>
      </w:pPr>
      <w:r w:rsidRPr="004A0659">
        <w:rPr>
          <w:b/>
          <w:color w:val="000000"/>
          <w:sz w:val="24"/>
          <w:szCs w:val="24"/>
        </w:rPr>
        <w:t>ВРЕМЯ И МЕСТО ПРОВЕДЕНИЯ</w:t>
      </w:r>
    </w:p>
    <w:p w:rsidR="00B0356A" w:rsidRDefault="005708A8" w:rsidP="00B0356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Соревнование</w:t>
      </w:r>
      <w:r w:rsidR="00734327" w:rsidRPr="00120056">
        <w:rPr>
          <w:sz w:val="24"/>
          <w:szCs w:val="24"/>
        </w:rPr>
        <w:t xml:space="preserve">  проводится 1</w:t>
      </w:r>
      <w:r w:rsidR="00B0356A">
        <w:rPr>
          <w:sz w:val="24"/>
          <w:szCs w:val="24"/>
        </w:rPr>
        <w:t xml:space="preserve">6 – </w:t>
      </w:r>
      <w:r w:rsidR="00734327" w:rsidRPr="00120056">
        <w:rPr>
          <w:sz w:val="24"/>
          <w:szCs w:val="24"/>
        </w:rPr>
        <w:t>1</w:t>
      </w:r>
      <w:r w:rsidR="00703407">
        <w:rPr>
          <w:sz w:val="24"/>
          <w:szCs w:val="24"/>
        </w:rPr>
        <w:t>8</w:t>
      </w:r>
      <w:r w:rsidR="00734327" w:rsidRPr="00120056">
        <w:rPr>
          <w:sz w:val="24"/>
          <w:szCs w:val="24"/>
        </w:rPr>
        <w:t xml:space="preserve"> февраля 201</w:t>
      </w:r>
      <w:r w:rsidR="00B0356A">
        <w:rPr>
          <w:sz w:val="24"/>
          <w:szCs w:val="24"/>
        </w:rPr>
        <w:t>9</w:t>
      </w:r>
      <w:r w:rsidR="00734327" w:rsidRPr="00120056">
        <w:rPr>
          <w:sz w:val="24"/>
          <w:szCs w:val="24"/>
        </w:rPr>
        <w:t xml:space="preserve"> г. Место проведения  г.</w:t>
      </w:r>
      <w:r>
        <w:rPr>
          <w:sz w:val="24"/>
          <w:szCs w:val="24"/>
        </w:rPr>
        <w:t xml:space="preserve"> </w:t>
      </w:r>
      <w:r w:rsidR="00734327" w:rsidRPr="00120056">
        <w:rPr>
          <w:sz w:val="24"/>
          <w:szCs w:val="24"/>
        </w:rPr>
        <w:t>Миасс,</w:t>
      </w:r>
      <w:r w:rsidR="00B0356A">
        <w:rPr>
          <w:sz w:val="24"/>
          <w:szCs w:val="24"/>
        </w:rPr>
        <w:t xml:space="preserve">                     </w:t>
      </w:r>
      <w:r w:rsidR="00734327">
        <w:rPr>
          <w:sz w:val="24"/>
          <w:szCs w:val="24"/>
        </w:rPr>
        <w:t xml:space="preserve"> </w:t>
      </w:r>
      <w:r>
        <w:rPr>
          <w:sz w:val="24"/>
          <w:szCs w:val="24"/>
        </w:rPr>
        <w:t>п. Строителей</w:t>
      </w:r>
      <w:r w:rsidR="00734327" w:rsidRPr="00120056">
        <w:rPr>
          <w:sz w:val="24"/>
          <w:szCs w:val="24"/>
        </w:rPr>
        <w:t xml:space="preserve">, лесной массив в районе </w:t>
      </w:r>
      <w:r w:rsidR="00B0356A">
        <w:rPr>
          <w:sz w:val="24"/>
          <w:szCs w:val="24"/>
        </w:rPr>
        <w:t>санатория</w:t>
      </w:r>
      <w:r w:rsidR="00734327" w:rsidRPr="00120056">
        <w:rPr>
          <w:sz w:val="24"/>
          <w:szCs w:val="24"/>
        </w:rPr>
        <w:t xml:space="preserve"> Синегорье». </w:t>
      </w:r>
    </w:p>
    <w:p w:rsidR="00734327" w:rsidRPr="00120056" w:rsidRDefault="00734327" w:rsidP="00B0356A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Центр соревнований -</w:t>
      </w:r>
      <w:r w:rsidRPr="00120056">
        <w:rPr>
          <w:sz w:val="24"/>
          <w:szCs w:val="24"/>
        </w:rPr>
        <w:t xml:space="preserve"> МБУ «СШ</w:t>
      </w:r>
      <w:r w:rsidR="00B0356A">
        <w:rPr>
          <w:sz w:val="24"/>
          <w:szCs w:val="24"/>
        </w:rPr>
        <w:t>ОР</w:t>
      </w:r>
      <w:r w:rsidRPr="00120056">
        <w:rPr>
          <w:sz w:val="24"/>
          <w:szCs w:val="24"/>
        </w:rPr>
        <w:t xml:space="preserve"> «Вертикаль», ул. Нахимова,8.</w:t>
      </w:r>
    </w:p>
    <w:p w:rsidR="00734327" w:rsidRPr="003B156B" w:rsidRDefault="00734327" w:rsidP="00B0356A">
      <w:pPr>
        <w:pStyle w:val="af4"/>
        <w:numPr>
          <w:ilvl w:val="0"/>
          <w:numId w:val="10"/>
        </w:numPr>
        <w:spacing w:after="120"/>
        <w:jc w:val="center"/>
        <w:rPr>
          <w:b/>
          <w:color w:val="000000"/>
          <w:sz w:val="24"/>
          <w:szCs w:val="24"/>
        </w:rPr>
      </w:pPr>
      <w:r w:rsidRPr="003B156B">
        <w:rPr>
          <w:b/>
          <w:color w:val="000000"/>
          <w:sz w:val="24"/>
          <w:szCs w:val="24"/>
        </w:rPr>
        <w:t>УСЛОВИЯ ПРОВЕДЕНИЯ</w:t>
      </w:r>
    </w:p>
    <w:p w:rsidR="00734327" w:rsidRDefault="00734327" w:rsidP="0053196B">
      <w:pPr>
        <w:ind w:firstLine="720"/>
        <w:jc w:val="both"/>
        <w:rPr>
          <w:szCs w:val="28"/>
        </w:rPr>
      </w:pPr>
      <w:r>
        <w:rPr>
          <w:color w:val="000000"/>
          <w:sz w:val="24"/>
          <w:szCs w:val="24"/>
        </w:rPr>
        <w:t>Первенство</w:t>
      </w:r>
      <w:r w:rsidRPr="003B156B">
        <w:rPr>
          <w:color w:val="000000"/>
          <w:sz w:val="24"/>
          <w:szCs w:val="24"/>
        </w:rPr>
        <w:t xml:space="preserve"> проводится в соответствии с Регламентом проведения спортивных соревнований по спортивному туризму в группе дисциплин </w:t>
      </w:r>
      <w:r w:rsidRPr="00036D43">
        <w:rPr>
          <w:color w:val="000000"/>
          <w:sz w:val="24"/>
          <w:szCs w:val="24"/>
        </w:rPr>
        <w:t xml:space="preserve">«Дистанции - </w:t>
      </w:r>
      <w:r>
        <w:rPr>
          <w:color w:val="000000"/>
          <w:sz w:val="24"/>
          <w:szCs w:val="24"/>
        </w:rPr>
        <w:t>лыжные</w:t>
      </w:r>
      <w:r w:rsidRPr="00036D43">
        <w:rPr>
          <w:color w:val="000000"/>
          <w:sz w:val="24"/>
          <w:szCs w:val="24"/>
        </w:rPr>
        <w:t>»</w:t>
      </w:r>
      <w:r w:rsidR="001C3C70">
        <w:rPr>
          <w:color w:val="000000"/>
          <w:sz w:val="24"/>
          <w:szCs w:val="24"/>
        </w:rPr>
        <w:t xml:space="preserve"> (далее – Регламент)</w:t>
      </w:r>
      <w:r w:rsidRPr="00036D43">
        <w:rPr>
          <w:color w:val="000000"/>
          <w:sz w:val="24"/>
          <w:szCs w:val="24"/>
        </w:rPr>
        <w:t>;</w:t>
      </w:r>
      <w:r w:rsidRPr="003B156B">
        <w:rPr>
          <w:color w:val="000000"/>
          <w:sz w:val="24"/>
          <w:szCs w:val="24"/>
        </w:rPr>
        <w:t xml:space="preserve"> настоящим </w:t>
      </w:r>
      <w:r>
        <w:rPr>
          <w:color w:val="000000"/>
          <w:sz w:val="24"/>
          <w:szCs w:val="24"/>
        </w:rPr>
        <w:t>Регламентом</w:t>
      </w:r>
      <w:r w:rsidRPr="003B156B">
        <w:rPr>
          <w:color w:val="000000"/>
          <w:sz w:val="24"/>
          <w:szCs w:val="24"/>
        </w:rPr>
        <w:t xml:space="preserve">; Условиями проведения </w:t>
      </w:r>
      <w:r>
        <w:rPr>
          <w:color w:val="000000"/>
          <w:sz w:val="24"/>
          <w:szCs w:val="24"/>
        </w:rPr>
        <w:t>соревнований</w:t>
      </w:r>
      <w:r w:rsidRPr="003B156B">
        <w:rPr>
          <w:color w:val="000000"/>
          <w:sz w:val="24"/>
          <w:szCs w:val="24"/>
        </w:rPr>
        <w:t xml:space="preserve"> на дистанциях, утвержденными ГСК. Вся инф</w:t>
      </w:r>
      <w:r>
        <w:rPr>
          <w:color w:val="000000"/>
          <w:sz w:val="24"/>
          <w:szCs w:val="24"/>
        </w:rPr>
        <w:t>ормация, касающаяся Первенства, будет опубликована на сайтах</w:t>
      </w:r>
      <w:r w:rsidRPr="003B156B">
        <w:rPr>
          <w:color w:val="000000"/>
          <w:sz w:val="24"/>
          <w:szCs w:val="24"/>
        </w:rPr>
        <w:t xml:space="preserve"> </w:t>
      </w:r>
      <w:bookmarkStart w:id="3" w:name="OLE_LINK1"/>
      <w:r w:rsidR="005E056D" w:rsidRPr="003B156B">
        <w:rPr>
          <w:color w:val="000000"/>
          <w:sz w:val="24"/>
          <w:szCs w:val="24"/>
          <w:u w:val="single"/>
        </w:rPr>
        <w:fldChar w:fldCharType="begin"/>
      </w:r>
      <w:r w:rsidRPr="003B156B">
        <w:rPr>
          <w:color w:val="000000"/>
          <w:sz w:val="24"/>
          <w:szCs w:val="24"/>
          <w:u w:val="single"/>
        </w:rPr>
        <w:instrText xml:space="preserve"> HYPERLINK "http://sporttur74.ru" </w:instrText>
      </w:r>
      <w:r w:rsidR="005E056D" w:rsidRPr="003B156B">
        <w:rPr>
          <w:color w:val="000000"/>
          <w:sz w:val="24"/>
          <w:szCs w:val="24"/>
          <w:u w:val="single"/>
        </w:rPr>
        <w:fldChar w:fldCharType="separate"/>
      </w:r>
      <w:r w:rsidRPr="003B156B">
        <w:rPr>
          <w:rStyle w:val="a3"/>
          <w:sz w:val="24"/>
          <w:szCs w:val="24"/>
        </w:rPr>
        <w:t>http://sporttur74.ru</w:t>
      </w:r>
      <w:bookmarkEnd w:id="3"/>
      <w:r w:rsidR="005E056D" w:rsidRPr="003B156B">
        <w:rPr>
          <w:color w:val="000000"/>
          <w:sz w:val="24"/>
          <w:szCs w:val="24"/>
          <w:u w:val="single"/>
        </w:rPr>
        <w:fldChar w:fldCharType="end"/>
      </w:r>
      <w:r>
        <w:rPr>
          <w:color w:val="000000"/>
          <w:sz w:val="24"/>
          <w:szCs w:val="24"/>
        </w:rPr>
        <w:t xml:space="preserve"> и </w:t>
      </w:r>
      <w:hyperlink r:id="rId8" w:history="1">
        <w:r w:rsidRPr="0053196B">
          <w:rPr>
            <w:rStyle w:val="a3"/>
            <w:bCs/>
            <w:sz w:val="24"/>
            <w:szCs w:val="24"/>
          </w:rPr>
          <w:t>http://miass-vertikal.ru/</w:t>
        </w:r>
      </w:hyperlink>
      <w:r w:rsidRPr="00A87A08">
        <w:rPr>
          <w:szCs w:val="28"/>
        </w:rPr>
        <w:t>.</w:t>
      </w:r>
    </w:p>
    <w:p w:rsidR="00734327" w:rsidRPr="0053196B" w:rsidRDefault="00734327" w:rsidP="00D41681">
      <w:pPr>
        <w:pStyle w:val="af4"/>
        <w:spacing w:after="120"/>
        <w:ind w:left="0" w:firstLine="709"/>
        <w:jc w:val="both"/>
        <w:rPr>
          <w:color w:val="000000"/>
          <w:sz w:val="12"/>
          <w:szCs w:val="12"/>
        </w:rPr>
      </w:pPr>
      <w:r w:rsidRPr="0053196B">
        <w:rPr>
          <w:color w:val="000000"/>
          <w:sz w:val="12"/>
          <w:szCs w:val="12"/>
        </w:rPr>
        <w:t xml:space="preserve"> </w:t>
      </w:r>
    </w:p>
    <w:p w:rsidR="00734327" w:rsidRPr="003B156B" w:rsidRDefault="00734327" w:rsidP="00D41681">
      <w:pPr>
        <w:pStyle w:val="af4"/>
        <w:numPr>
          <w:ilvl w:val="0"/>
          <w:numId w:val="10"/>
        </w:numPr>
        <w:spacing w:after="120"/>
        <w:jc w:val="center"/>
        <w:rPr>
          <w:b/>
          <w:color w:val="000000"/>
          <w:sz w:val="24"/>
          <w:szCs w:val="24"/>
        </w:rPr>
      </w:pPr>
      <w:r w:rsidRPr="003B156B">
        <w:rPr>
          <w:b/>
          <w:color w:val="000000"/>
          <w:sz w:val="24"/>
          <w:szCs w:val="24"/>
        </w:rPr>
        <w:t>КОЛИЧЕСТВО И КЛАСС ДИСТАНЦИИ</w:t>
      </w:r>
    </w:p>
    <w:p w:rsidR="00734327" w:rsidRPr="00D41681" w:rsidRDefault="00734327" w:rsidP="00D41681">
      <w:pPr>
        <w:pStyle w:val="af4"/>
        <w:spacing w:after="120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Первенство проводи</w:t>
      </w:r>
      <w:r w:rsidRPr="00036D43">
        <w:rPr>
          <w:color w:val="000000"/>
          <w:sz w:val="24"/>
          <w:szCs w:val="24"/>
        </w:rPr>
        <w:t xml:space="preserve">тся на дистанции – </w:t>
      </w:r>
      <w:r>
        <w:rPr>
          <w:color w:val="000000"/>
          <w:sz w:val="24"/>
          <w:szCs w:val="24"/>
        </w:rPr>
        <w:t>лыжная</w:t>
      </w:r>
      <w:r w:rsidRPr="00036D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 w:rsidRPr="00036D43">
        <w:rPr>
          <w:color w:val="000000"/>
          <w:sz w:val="24"/>
          <w:szCs w:val="24"/>
        </w:rPr>
        <w:t xml:space="preserve"> группа</w:t>
      </w:r>
      <w:r>
        <w:rPr>
          <w:color w:val="000000"/>
          <w:sz w:val="24"/>
          <w:szCs w:val="24"/>
        </w:rPr>
        <w:t xml:space="preserve"> 2,3 классов</w:t>
      </w:r>
      <w:r w:rsidRPr="00036D43">
        <w:rPr>
          <w:color w:val="000000"/>
          <w:sz w:val="24"/>
          <w:szCs w:val="24"/>
        </w:rPr>
        <w:t xml:space="preserve"> (короткая), код спортивной дисциплины 0840251811Я.</w:t>
      </w:r>
    </w:p>
    <w:p w:rsidR="00734327" w:rsidRPr="003B156B" w:rsidRDefault="00734327" w:rsidP="00D41681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УЧАСТНИКИ </w:t>
      </w:r>
    </w:p>
    <w:p w:rsidR="00734327" w:rsidRPr="003B156B" w:rsidRDefault="00734327" w:rsidP="005708A8">
      <w:pPr>
        <w:pStyle w:val="af4"/>
        <w:ind w:left="0" w:firstLine="709"/>
        <w:jc w:val="both"/>
        <w:rPr>
          <w:sz w:val="24"/>
          <w:szCs w:val="24"/>
        </w:rPr>
      </w:pPr>
      <w:r w:rsidRPr="00036D43">
        <w:rPr>
          <w:sz w:val="24"/>
          <w:szCs w:val="24"/>
        </w:rPr>
        <w:t xml:space="preserve">Участниками </w:t>
      </w:r>
      <w:r>
        <w:rPr>
          <w:sz w:val="24"/>
          <w:szCs w:val="24"/>
        </w:rPr>
        <w:t>Первенства</w:t>
      </w:r>
      <w:r w:rsidRPr="00036D43">
        <w:rPr>
          <w:sz w:val="24"/>
          <w:szCs w:val="24"/>
        </w:rPr>
        <w:t xml:space="preserve"> являются сборные команды (делегации) муниципальных образований, </w:t>
      </w:r>
      <w:r>
        <w:rPr>
          <w:sz w:val="24"/>
          <w:szCs w:val="24"/>
        </w:rPr>
        <w:t xml:space="preserve">спортивных школ, </w:t>
      </w:r>
      <w:r w:rsidRPr="00036D43">
        <w:rPr>
          <w:sz w:val="24"/>
          <w:szCs w:val="24"/>
        </w:rPr>
        <w:t>коллективов физической культуры предприятий, образовательных</w:t>
      </w:r>
      <w:r>
        <w:rPr>
          <w:sz w:val="24"/>
          <w:szCs w:val="24"/>
        </w:rPr>
        <w:t xml:space="preserve"> учреждений, туристских клубов,</w:t>
      </w:r>
      <w:r w:rsidRPr="00036D43">
        <w:rPr>
          <w:sz w:val="24"/>
          <w:szCs w:val="24"/>
        </w:rPr>
        <w:t xml:space="preserve"> секций Челябинской области.</w:t>
      </w:r>
    </w:p>
    <w:p w:rsidR="00734327" w:rsidRDefault="00734327" w:rsidP="00E119CF">
      <w:pPr>
        <w:pStyle w:val="Default"/>
        <w:ind w:firstLine="709"/>
        <w:jc w:val="both"/>
      </w:pPr>
      <w:r w:rsidRPr="007B4BFC">
        <w:t>Количество делегац</w:t>
      </w:r>
      <w:r w:rsidR="00E119CF">
        <w:t xml:space="preserve">ий от командирующей организации не ограничено. </w:t>
      </w:r>
      <w:r w:rsidRPr="007D7A57">
        <w:rPr>
          <w:bCs/>
        </w:rPr>
        <w:t>Каждая делегация должна предоставить судью</w:t>
      </w:r>
      <w:r w:rsidRPr="007D7A57">
        <w:t>.</w:t>
      </w:r>
      <w:r w:rsidR="00E119CF">
        <w:t xml:space="preserve"> Количество групп в составе делегации не ограничено. </w:t>
      </w:r>
      <w:r w:rsidR="00E119CF" w:rsidRPr="007B4BFC">
        <w:t xml:space="preserve">Состав </w:t>
      </w:r>
      <w:r w:rsidR="00E119CF">
        <w:t>группы</w:t>
      </w:r>
      <w:r w:rsidR="00E119CF" w:rsidRPr="007B4BFC">
        <w:t xml:space="preserve"> – </w:t>
      </w:r>
      <w:r w:rsidR="00E119CF">
        <w:t>4 человека (не менее одной девушки).</w:t>
      </w:r>
      <w:r w:rsidR="00E119CF" w:rsidRPr="007B4BFC">
        <w:t xml:space="preserve"> </w:t>
      </w:r>
    </w:p>
    <w:p w:rsidR="00734327" w:rsidRDefault="00734327" w:rsidP="005708A8">
      <w:pPr>
        <w:pStyle w:val="af4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</w:t>
      </w:r>
      <w:r w:rsidRPr="003B156B">
        <w:rPr>
          <w:sz w:val="24"/>
          <w:szCs w:val="24"/>
        </w:rPr>
        <w:t>аличие в заявке и на соревнованиях взрослого руководителя (представителя) обязательно.</w:t>
      </w:r>
    </w:p>
    <w:p w:rsidR="00734327" w:rsidRPr="007B4BFC" w:rsidRDefault="00734327" w:rsidP="005708A8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К участию на дистанциях от делегации допускаются</w:t>
      </w:r>
      <w:r>
        <w:rPr>
          <w:sz w:val="24"/>
          <w:szCs w:val="24"/>
        </w:rPr>
        <w:t xml:space="preserve"> участники</w:t>
      </w:r>
      <w:r w:rsidRPr="003B156B">
        <w:rPr>
          <w:sz w:val="24"/>
          <w:szCs w:val="24"/>
        </w:rPr>
        <w:t>, прошедшие комис</w:t>
      </w:r>
      <w:r>
        <w:rPr>
          <w:sz w:val="24"/>
          <w:szCs w:val="24"/>
        </w:rPr>
        <w:t>сию по допуску в установленном Регламентом</w:t>
      </w:r>
      <w:r w:rsidRPr="003B156B">
        <w:rPr>
          <w:sz w:val="24"/>
          <w:szCs w:val="24"/>
        </w:rPr>
        <w:t xml:space="preserve"> порядке и включенные в заявку, а так же имеющие необходимое снаряжение. </w:t>
      </w:r>
    </w:p>
    <w:p w:rsidR="00734327" w:rsidRPr="004B34B4" w:rsidRDefault="00734327" w:rsidP="005708A8">
      <w:pPr>
        <w:pStyle w:val="af4"/>
        <w:spacing w:after="120"/>
        <w:ind w:left="0" w:firstLine="709"/>
        <w:jc w:val="both"/>
        <w:rPr>
          <w:sz w:val="24"/>
          <w:szCs w:val="24"/>
        </w:rPr>
      </w:pPr>
      <w:r w:rsidRPr="004B34B4">
        <w:rPr>
          <w:sz w:val="24"/>
          <w:szCs w:val="24"/>
        </w:rPr>
        <w:t>Минимальные возраст и спортивная квалификация участников соревнований должны удовлетворять требованиям:</w:t>
      </w: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61"/>
        <w:gridCol w:w="2891"/>
        <w:gridCol w:w="4509"/>
      </w:tblGrid>
      <w:tr w:rsidR="001C3C70" w:rsidRPr="004B34B4" w:rsidTr="00856240">
        <w:tc>
          <w:tcPr>
            <w:tcW w:w="1961" w:type="dxa"/>
          </w:tcPr>
          <w:p w:rsidR="00734327" w:rsidRPr="00856240" w:rsidRDefault="00734327" w:rsidP="00856240">
            <w:pPr>
              <w:pStyle w:val="af4"/>
              <w:ind w:left="0" w:right="52" w:firstLine="26"/>
              <w:jc w:val="center"/>
              <w:rPr>
                <w:b/>
                <w:sz w:val="24"/>
                <w:szCs w:val="24"/>
              </w:rPr>
            </w:pPr>
            <w:bookmarkStart w:id="4" w:name="t1"/>
            <w:bookmarkEnd w:id="4"/>
            <w:r w:rsidRPr="00856240">
              <w:rPr>
                <w:b/>
                <w:sz w:val="24"/>
                <w:szCs w:val="24"/>
              </w:rPr>
              <w:t>Класс дистанции</w:t>
            </w:r>
          </w:p>
        </w:tc>
        <w:tc>
          <w:tcPr>
            <w:tcW w:w="2891" w:type="dxa"/>
          </w:tcPr>
          <w:p w:rsidR="00734327" w:rsidRPr="00856240" w:rsidRDefault="00734327" w:rsidP="00856240">
            <w:pPr>
              <w:pStyle w:val="af4"/>
              <w:ind w:left="0"/>
              <w:jc w:val="center"/>
              <w:rPr>
                <w:b/>
                <w:sz w:val="24"/>
                <w:szCs w:val="24"/>
              </w:rPr>
            </w:pPr>
            <w:r w:rsidRPr="00856240">
              <w:rPr>
                <w:b/>
                <w:sz w:val="24"/>
                <w:szCs w:val="24"/>
              </w:rPr>
              <w:t>Возраст участников</w:t>
            </w:r>
            <w:r w:rsidR="00856240" w:rsidRPr="00856240">
              <w:rPr>
                <w:b/>
                <w:sz w:val="24"/>
                <w:szCs w:val="24"/>
                <w:vertAlign w:val="superscript"/>
              </w:rPr>
              <w:t>*</w:t>
            </w:r>
            <w:r w:rsidRPr="00856240">
              <w:rPr>
                <w:b/>
                <w:sz w:val="24"/>
                <w:szCs w:val="24"/>
              </w:rPr>
              <w:t xml:space="preserve"> (лет)</w:t>
            </w:r>
          </w:p>
        </w:tc>
        <w:tc>
          <w:tcPr>
            <w:tcW w:w="4509" w:type="dxa"/>
          </w:tcPr>
          <w:p w:rsidR="00734327" w:rsidRPr="00856240" w:rsidRDefault="00734327" w:rsidP="00856240">
            <w:pPr>
              <w:pStyle w:val="af4"/>
              <w:ind w:left="0" w:firstLine="26"/>
              <w:rPr>
                <w:b/>
                <w:sz w:val="24"/>
                <w:szCs w:val="24"/>
              </w:rPr>
            </w:pPr>
            <w:r w:rsidRPr="00856240">
              <w:rPr>
                <w:b/>
                <w:sz w:val="24"/>
                <w:szCs w:val="24"/>
              </w:rPr>
              <w:t>Спортивная квалификация (не ниже)</w:t>
            </w:r>
          </w:p>
        </w:tc>
      </w:tr>
      <w:tr w:rsidR="001C3C70" w:rsidRPr="004B34B4" w:rsidTr="00856240">
        <w:tc>
          <w:tcPr>
            <w:tcW w:w="1961" w:type="dxa"/>
          </w:tcPr>
          <w:p w:rsidR="00734327" w:rsidRPr="00856240" w:rsidRDefault="00734327" w:rsidP="00856240">
            <w:pPr>
              <w:widowControl w:val="0"/>
              <w:jc w:val="center"/>
              <w:rPr>
                <w:sz w:val="24"/>
                <w:szCs w:val="24"/>
              </w:rPr>
            </w:pPr>
            <w:r w:rsidRPr="00856240"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:rsidR="00734327" w:rsidRPr="00856240" w:rsidRDefault="00734327" w:rsidP="00DA690A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856240">
              <w:rPr>
                <w:sz w:val="24"/>
                <w:szCs w:val="24"/>
              </w:rPr>
              <w:t>10 (200</w:t>
            </w:r>
            <w:r w:rsidR="00DA690A">
              <w:rPr>
                <w:sz w:val="24"/>
                <w:szCs w:val="24"/>
              </w:rPr>
              <w:t>9</w:t>
            </w:r>
            <w:r w:rsidRPr="00856240">
              <w:rPr>
                <w:sz w:val="24"/>
                <w:szCs w:val="24"/>
              </w:rPr>
              <w:t xml:space="preserve"> г.р.) и старше</w:t>
            </w:r>
          </w:p>
        </w:tc>
        <w:tc>
          <w:tcPr>
            <w:tcW w:w="4509" w:type="dxa"/>
          </w:tcPr>
          <w:p w:rsidR="00734327" w:rsidRPr="00856240" w:rsidRDefault="00734327" w:rsidP="00856240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856240">
              <w:rPr>
                <w:sz w:val="24"/>
                <w:szCs w:val="24"/>
              </w:rPr>
              <w:t>-</w:t>
            </w:r>
          </w:p>
        </w:tc>
      </w:tr>
      <w:tr w:rsidR="001C3C70" w:rsidRPr="004B34B4" w:rsidTr="00856240">
        <w:tc>
          <w:tcPr>
            <w:tcW w:w="1961" w:type="dxa"/>
          </w:tcPr>
          <w:p w:rsidR="00734327" w:rsidRPr="00856240" w:rsidRDefault="00734327" w:rsidP="00856240">
            <w:pPr>
              <w:widowControl w:val="0"/>
              <w:jc w:val="center"/>
              <w:rPr>
                <w:sz w:val="24"/>
                <w:szCs w:val="24"/>
              </w:rPr>
            </w:pPr>
            <w:r w:rsidRPr="00856240">
              <w:rPr>
                <w:sz w:val="24"/>
                <w:szCs w:val="24"/>
              </w:rPr>
              <w:t>3</w:t>
            </w:r>
          </w:p>
        </w:tc>
        <w:tc>
          <w:tcPr>
            <w:tcW w:w="2891" w:type="dxa"/>
          </w:tcPr>
          <w:p w:rsidR="00734327" w:rsidRPr="00856240" w:rsidRDefault="00734327" w:rsidP="00856240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856240">
              <w:rPr>
                <w:sz w:val="24"/>
                <w:szCs w:val="24"/>
              </w:rPr>
              <w:t>13 (200</w:t>
            </w:r>
            <w:r w:rsidR="00856240" w:rsidRPr="00856240">
              <w:rPr>
                <w:sz w:val="24"/>
                <w:szCs w:val="24"/>
              </w:rPr>
              <w:t>6</w:t>
            </w:r>
            <w:r w:rsidRPr="00856240">
              <w:rPr>
                <w:sz w:val="24"/>
                <w:szCs w:val="24"/>
              </w:rPr>
              <w:t xml:space="preserve"> г.р.) и старше</w:t>
            </w:r>
          </w:p>
        </w:tc>
        <w:tc>
          <w:tcPr>
            <w:tcW w:w="4509" w:type="dxa"/>
          </w:tcPr>
          <w:p w:rsidR="00734327" w:rsidRPr="00856240" w:rsidRDefault="00734327" w:rsidP="00856240">
            <w:pPr>
              <w:widowControl w:val="0"/>
              <w:numPr>
                <w:ilvl w:val="0"/>
                <w:numId w:val="41"/>
              </w:numPr>
              <w:jc w:val="center"/>
              <w:textAlignment w:val="top"/>
              <w:rPr>
                <w:sz w:val="24"/>
                <w:szCs w:val="24"/>
              </w:rPr>
            </w:pPr>
            <w:r w:rsidRPr="00856240">
              <w:rPr>
                <w:sz w:val="24"/>
                <w:szCs w:val="24"/>
              </w:rPr>
              <w:t>(1 юношеский)</w:t>
            </w:r>
          </w:p>
        </w:tc>
      </w:tr>
    </w:tbl>
    <w:p w:rsidR="00734327" w:rsidRPr="00D41681" w:rsidRDefault="00856240" w:rsidP="00856240">
      <w:pPr>
        <w:pStyle w:val="af4"/>
        <w:rPr>
          <w:sz w:val="24"/>
          <w:szCs w:val="24"/>
        </w:rPr>
      </w:pPr>
      <w:r>
        <w:rPr>
          <w:sz w:val="24"/>
          <w:szCs w:val="24"/>
        </w:rPr>
        <w:t>*</w:t>
      </w:r>
      <w:r w:rsidR="00734327" w:rsidRPr="004B34B4">
        <w:rPr>
          <w:sz w:val="24"/>
          <w:szCs w:val="24"/>
        </w:rPr>
        <w:t>Возраст участника определяется годом рождения.</w:t>
      </w:r>
    </w:p>
    <w:p w:rsidR="00734327" w:rsidRDefault="00734327" w:rsidP="001C3C70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Заявленная информация об участниках должна подтверждаться соответствующими документами.</w:t>
      </w:r>
    </w:p>
    <w:p w:rsidR="00E119CF" w:rsidRPr="00292802" w:rsidRDefault="00E119CF" w:rsidP="00E119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</w:t>
      </w:r>
      <w:r w:rsidRPr="00292802">
        <w:rPr>
          <w:sz w:val="24"/>
          <w:szCs w:val="24"/>
        </w:rPr>
        <w:t xml:space="preserve"> провод</w:t>
      </w:r>
      <w:r>
        <w:rPr>
          <w:sz w:val="24"/>
          <w:szCs w:val="24"/>
        </w:rPr>
        <w:t>я</w:t>
      </w:r>
      <w:r w:rsidRPr="00292802">
        <w:rPr>
          <w:sz w:val="24"/>
          <w:szCs w:val="24"/>
        </w:rPr>
        <w:t xml:space="preserve">тся в </w:t>
      </w:r>
      <w:r>
        <w:rPr>
          <w:sz w:val="24"/>
          <w:szCs w:val="24"/>
        </w:rPr>
        <w:t>следующих</w:t>
      </w:r>
      <w:r w:rsidRPr="00292802">
        <w:rPr>
          <w:sz w:val="24"/>
          <w:szCs w:val="24"/>
        </w:rPr>
        <w:t xml:space="preserve"> возрастных группах:</w:t>
      </w:r>
    </w:p>
    <w:p w:rsidR="00734327" w:rsidRPr="00E119CF" w:rsidRDefault="00734327" w:rsidP="00E119CF">
      <w:pPr>
        <w:pStyle w:val="24"/>
        <w:widowControl w:val="0"/>
        <w:numPr>
          <w:ilvl w:val="1"/>
          <w:numId w:val="0"/>
        </w:numPr>
        <w:tabs>
          <w:tab w:val="left" w:pos="851"/>
        </w:tabs>
        <w:spacing w:after="0" w:line="240" w:lineRule="auto"/>
        <w:ind w:firstLine="708"/>
        <w:jc w:val="both"/>
        <w:textAlignment w:val="top"/>
        <w:rPr>
          <w:sz w:val="24"/>
          <w:szCs w:val="24"/>
          <w:u w:val="single"/>
        </w:rPr>
      </w:pPr>
      <w:r w:rsidRPr="00E119CF">
        <w:rPr>
          <w:b/>
          <w:sz w:val="24"/>
          <w:szCs w:val="24"/>
          <w:u w:val="single"/>
        </w:rPr>
        <w:t xml:space="preserve">2 класс </w:t>
      </w:r>
      <w:r w:rsidRPr="00E119CF">
        <w:rPr>
          <w:sz w:val="24"/>
          <w:szCs w:val="24"/>
          <w:u w:val="single"/>
        </w:rPr>
        <w:t xml:space="preserve">– две возрастные группы: </w:t>
      </w:r>
    </w:p>
    <w:p w:rsidR="00734327" w:rsidRPr="00E119CF" w:rsidRDefault="00D917CD" w:rsidP="00D917CD">
      <w:pPr>
        <w:pStyle w:val="24"/>
        <w:widowControl w:val="0"/>
        <w:tabs>
          <w:tab w:val="left" w:pos="851"/>
        </w:tabs>
        <w:spacing w:after="0" w:line="240" w:lineRule="auto"/>
        <w:ind w:left="0" w:firstLine="709"/>
        <w:jc w:val="both"/>
        <w:textAlignment w:val="top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734327" w:rsidRPr="00E119CF">
        <w:rPr>
          <w:b/>
          <w:sz w:val="24"/>
          <w:szCs w:val="24"/>
        </w:rPr>
        <w:t xml:space="preserve">мальчики/девочки 12-13 лет </w:t>
      </w:r>
      <w:r w:rsidR="00734327" w:rsidRPr="00E119CF">
        <w:rPr>
          <w:sz w:val="24"/>
          <w:szCs w:val="24"/>
        </w:rPr>
        <w:t>(200</w:t>
      </w:r>
      <w:r w:rsidR="001C3C70" w:rsidRPr="00E119CF">
        <w:rPr>
          <w:sz w:val="24"/>
          <w:szCs w:val="24"/>
        </w:rPr>
        <w:t>7</w:t>
      </w:r>
      <w:r w:rsidR="00734327" w:rsidRPr="00E119CF">
        <w:rPr>
          <w:sz w:val="24"/>
          <w:szCs w:val="24"/>
        </w:rPr>
        <w:t xml:space="preserve"> – 200</w:t>
      </w:r>
      <w:r w:rsidR="001C3C70" w:rsidRPr="00E119CF">
        <w:rPr>
          <w:sz w:val="24"/>
          <w:szCs w:val="24"/>
        </w:rPr>
        <w:t>6</w:t>
      </w:r>
      <w:r w:rsidR="00734327" w:rsidRPr="00E119CF">
        <w:rPr>
          <w:sz w:val="24"/>
          <w:szCs w:val="24"/>
        </w:rPr>
        <w:t>г.р.)</w:t>
      </w:r>
      <w:r w:rsidR="00E119CF" w:rsidRPr="00E119CF">
        <w:rPr>
          <w:sz w:val="24"/>
          <w:szCs w:val="24"/>
        </w:rPr>
        <w:t>.</w:t>
      </w:r>
      <w:r w:rsidR="00E119CF">
        <w:rPr>
          <w:sz w:val="24"/>
          <w:szCs w:val="24"/>
        </w:rPr>
        <w:t xml:space="preserve"> </w:t>
      </w:r>
      <w:r w:rsidR="00734327" w:rsidRPr="00E119CF">
        <w:rPr>
          <w:sz w:val="24"/>
          <w:szCs w:val="24"/>
        </w:rPr>
        <w:t>Согласно п.2.7 Регламента в указанной группе допускается участие спортсменов возраста 10-11 лет (200</w:t>
      </w:r>
      <w:r w:rsidR="00703407" w:rsidRPr="00E119CF">
        <w:rPr>
          <w:sz w:val="24"/>
          <w:szCs w:val="24"/>
        </w:rPr>
        <w:t>9</w:t>
      </w:r>
      <w:r w:rsidR="00734327" w:rsidRPr="00E119CF">
        <w:rPr>
          <w:sz w:val="24"/>
          <w:szCs w:val="24"/>
        </w:rPr>
        <w:t>- 200</w:t>
      </w:r>
      <w:r w:rsidR="00703407" w:rsidRPr="00E119CF">
        <w:rPr>
          <w:sz w:val="24"/>
          <w:szCs w:val="24"/>
        </w:rPr>
        <w:t>8</w:t>
      </w:r>
      <w:r w:rsidR="00734327" w:rsidRPr="00E119CF">
        <w:rPr>
          <w:sz w:val="24"/>
          <w:szCs w:val="24"/>
        </w:rPr>
        <w:t xml:space="preserve"> г.р.).</w:t>
      </w:r>
    </w:p>
    <w:p w:rsidR="00734327" w:rsidRPr="00E119CF" w:rsidRDefault="00D917CD" w:rsidP="00E119CF">
      <w:pPr>
        <w:pStyle w:val="24"/>
        <w:widowControl w:val="0"/>
        <w:numPr>
          <w:ilvl w:val="1"/>
          <w:numId w:val="0"/>
        </w:numPr>
        <w:tabs>
          <w:tab w:val="left" w:pos="851"/>
        </w:tabs>
        <w:spacing w:after="0" w:line="240" w:lineRule="auto"/>
        <w:ind w:firstLine="708"/>
        <w:jc w:val="both"/>
        <w:textAlignment w:val="top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734327" w:rsidRPr="00E119CF">
        <w:rPr>
          <w:b/>
          <w:sz w:val="24"/>
          <w:szCs w:val="24"/>
        </w:rPr>
        <w:t>юноши/девушки 14-15 лет</w:t>
      </w:r>
      <w:r w:rsidR="00734327" w:rsidRPr="00E119CF">
        <w:rPr>
          <w:sz w:val="24"/>
          <w:szCs w:val="24"/>
        </w:rPr>
        <w:t xml:space="preserve"> (200</w:t>
      </w:r>
      <w:r w:rsidR="00703407" w:rsidRPr="00E119CF">
        <w:rPr>
          <w:sz w:val="24"/>
          <w:szCs w:val="24"/>
        </w:rPr>
        <w:t>5</w:t>
      </w:r>
      <w:r w:rsidR="00734327" w:rsidRPr="00E119CF">
        <w:rPr>
          <w:sz w:val="24"/>
          <w:szCs w:val="24"/>
        </w:rPr>
        <w:t xml:space="preserve"> – 200</w:t>
      </w:r>
      <w:r w:rsidR="00703407" w:rsidRPr="00E119CF">
        <w:rPr>
          <w:sz w:val="24"/>
          <w:szCs w:val="24"/>
        </w:rPr>
        <w:t>4</w:t>
      </w:r>
      <w:r w:rsidR="00E119CF" w:rsidRPr="00E119CF">
        <w:rPr>
          <w:sz w:val="24"/>
          <w:szCs w:val="24"/>
        </w:rPr>
        <w:t xml:space="preserve"> г.р.). </w:t>
      </w:r>
      <w:r w:rsidR="00734327" w:rsidRPr="00E119CF">
        <w:rPr>
          <w:sz w:val="24"/>
          <w:szCs w:val="24"/>
        </w:rPr>
        <w:t>Согласно п.2.7 Регламента в указанной группе допускается участие спортсменов возраста 12-13 лет (200</w:t>
      </w:r>
      <w:r w:rsidR="00703407" w:rsidRPr="00E119CF">
        <w:rPr>
          <w:sz w:val="24"/>
          <w:szCs w:val="24"/>
        </w:rPr>
        <w:t>7</w:t>
      </w:r>
      <w:r w:rsidR="00734327" w:rsidRPr="00E119CF">
        <w:rPr>
          <w:sz w:val="24"/>
          <w:szCs w:val="24"/>
        </w:rPr>
        <w:t>- 200</w:t>
      </w:r>
      <w:r w:rsidR="00703407" w:rsidRPr="00E119CF">
        <w:rPr>
          <w:sz w:val="24"/>
          <w:szCs w:val="24"/>
        </w:rPr>
        <w:t>6</w:t>
      </w:r>
      <w:r w:rsidR="00734327" w:rsidRPr="00E119CF">
        <w:rPr>
          <w:sz w:val="24"/>
          <w:szCs w:val="24"/>
        </w:rPr>
        <w:t xml:space="preserve"> г.р.).</w:t>
      </w:r>
    </w:p>
    <w:p w:rsidR="00734327" w:rsidRPr="00E119CF" w:rsidRDefault="00734327" w:rsidP="00E119CF">
      <w:pPr>
        <w:pStyle w:val="24"/>
        <w:widowControl w:val="0"/>
        <w:numPr>
          <w:ilvl w:val="1"/>
          <w:numId w:val="0"/>
        </w:numPr>
        <w:tabs>
          <w:tab w:val="left" w:pos="851"/>
        </w:tabs>
        <w:spacing w:after="0" w:line="240" w:lineRule="auto"/>
        <w:ind w:firstLine="708"/>
        <w:jc w:val="both"/>
        <w:textAlignment w:val="top"/>
        <w:rPr>
          <w:sz w:val="24"/>
          <w:szCs w:val="24"/>
          <w:u w:val="single"/>
        </w:rPr>
      </w:pPr>
      <w:r w:rsidRPr="00E119CF">
        <w:rPr>
          <w:b/>
          <w:sz w:val="24"/>
          <w:szCs w:val="24"/>
          <w:u w:val="single"/>
        </w:rPr>
        <w:t>3 класс</w:t>
      </w:r>
      <w:r w:rsidRPr="00E119CF">
        <w:rPr>
          <w:sz w:val="24"/>
          <w:szCs w:val="24"/>
          <w:u w:val="single"/>
        </w:rPr>
        <w:t xml:space="preserve"> – две возрастные группы:</w:t>
      </w:r>
    </w:p>
    <w:p w:rsidR="00734327" w:rsidRPr="00D917CD" w:rsidRDefault="00D917CD" w:rsidP="00E119CF">
      <w:pPr>
        <w:pStyle w:val="24"/>
        <w:widowControl w:val="0"/>
        <w:numPr>
          <w:ilvl w:val="1"/>
          <w:numId w:val="0"/>
        </w:numPr>
        <w:tabs>
          <w:tab w:val="left" w:pos="851"/>
        </w:tabs>
        <w:spacing w:after="0" w:line="240" w:lineRule="auto"/>
        <w:ind w:firstLine="708"/>
        <w:jc w:val="both"/>
        <w:textAlignment w:val="top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734327" w:rsidRPr="00D917CD">
        <w:rPr>
          <w:b/>
          <w:sz w:val="24"/>
          <w:szCs w:val="24"/>
        </w:rPr>
        <w:t>юноши/девушки 14-15 лет</w:t>
      </w:r>
      <w:r w:rsidR="00734327" w:rsidRPr="00D917CD">
        <w:rPr>
          <w:sz w:val="24"/>
          <w:szCs w:val="24"/>
        </w:rPr>
        <w:t xml:space="preserve"> (200</w:t>
      </w:r>
      <w:r w:rsidR="00703407" w:rsidRPr="00D917CD">
        <w:rPr>
          <w:sz w:val="24"/>
          <w:szCs w:val="24"/>
        </w:rPr>
        <w:t>5</w:t>
      </w:r>
      <w:r w:rsidR="00734327" w:rsidRPr="00D917CD">
        <w:rPr>
          <w:sz w:val="24"/>
          <w:szCs w:val="24"/>
        </w:rPr>
        <w:t xml:space="preserve"> – 200</w:t>
      </w:r>
      <w:r w:rsidR="00703407" w:rsidRPr="00D917CD">
        <w:rPr>
          <w:sz w:val="24"/>
          <w:szCs w:val="24"/>
        </w:rPr>
        <w:t>4</w:t>
      </w:r>
      <w:r w:rsidRPr="00D917CD">
        <w:rPr>
          <w:sz w:val="24"/>
          <w:szCs w:val="24"/>
        </w:rPr>
        <w:t xml:space="preserve"> г.р.).</w:t>
      </w:r>
      <w:r>
        <w:rPr>
          <w:sz w:val="24"/>
          <w:szCs w:val="24"/>
        </w:rPr>
        <w:t xml:space="preserve"> </w:t>
      </w:r>
      <w:r w:rsidR="00734327" w:rsidRPr="00D917CD">
        <w:rPr>
          <w:sz w:val="24"/>
          <w:szCs w:val="24"/>
        </w:rPr>
        <w:t>Согласно п.2.7 Регламента в указанной группе допускается участие спортсменов возраста 13 лет (200</w:t>
      </w:r>
      <w:r w:rsidR="00703407" w:rsidRPr="00D917CD">
        <w:rPr>
          <w:sz w:val="24"/>
          <w:szCs w:val="24"/>
        </w:rPr>
        <w:t>6</w:t>
      </w:r>
      <w:r w:rsidR="00734327" w:rsidRPr="00D917CD">
        <w:rPr>
          <w:sz w:val="24"/>
          <w:szCs w:val="24"/>
        </w:rPr>
        <w:t xml:space="preserve"> г</w:t>
      </w:r>
      <w:r w:rsidR="00703407" w:rsidRPr="00D917CD">
        <w:rPr>
          <w:sz w:val="24"/>
          <w:szCs w:val="24"/>
        </w:rPr>
        <w:t>.р.).</w:t>
      </w:r>
    </w:p>
    <w:p w:rsidR="00734327" w:rsidRDefault="00D917CD" w:rsidP="00D917CD">
      <w:pPr>
        <w:pStyle w:val="24"/>
        <w:widowControl w:val="0"/>
        <w:tabs>
          <w:tab w:val="left" w:pos="851"/>
        </w:tabs>
        <w:spacing w:after="0" w:line="240" w:lineRule="auto"/>
        <w:ind w:left="0" w:firstLine="709"/>
        <w:jc w:val="both"/>
        <w:textAlignment w:val="top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734327" w:rsidRPr="00D917CD">
        <w:rPr>
          <w:b/>
          <w:sz w:val="24"/>
          <w:szCs w:val="24"/>
        </w:rPr>
        <w:t>юн</w:t>
      </w:r>
      <w:r w:rsidR="00253884">
        <w:rPr>
          <w:b/>
          <w:sz w:val="24"/>
          <w:szCs w:val="24"/>
        </w:rPr>
        <w:t>иоры</w:t>
      </w:r>
      <w:r w:rsidR="00734327" w:rsidRPr="00D917CD">
        <w:rPr>
          <w:b/>
          <w:sz w:val="24"/>
          <w:szCs w:val="24"/>
        </w:rPr>
        <w:t>/</w:t>
      </w:r>
      <w:r w:rsidR="00253884">
        <w:rPr>
          <w:b/>
          <w:sz w:val="24"/>
          <w:szCs w:val="24"/>
        </w:rPr>
        <w:t>юниорки</w:t>
      </w:r>
      <w:r w:rsidR="00734327" w:rsidRPr="00D917CD">
        <w:rPr>
          <w:b/>
          <w:sz w:val="24"/>
          <w:szCs w:val="24"/>
        </w:rPr>
        <w:t xml:space="preserve"> 16-</w:t>
      </w:r>
      <w:r w:rsidR="00253884">
        <w:rPr>
          <w:b/>
          <w:sz w:val="24"/>
          <w:szCs w:val="24"/>
        </w:rPr>
        <w:t>21</w:t>
      </w:r>
      <w:r w:rsidR="00734327" w:rsidRPr="00D917CD">
        <w:rPr>
          <w:b/>
          <w:sz w:val="24"/>
          <w:szCs w:val="24"/>
        </w:rPr>
        <w:t xml:space="preserve"> лет</w:t>
      </w:r>
      <w:r w:rsidR="00734327" w:rsidRPr="00D917CD">
        <w:rPr>
          <w:sz w:val="24"/>
          <w:szCs w:val="24"/>
        </w:rPr>
        <w:t xml:space="preserve"> ( 200</w:t>
      </w:r>
      <w:r w:rsidR="00703407" w:rsidRPr="00D917CD">
        <w:rPr>
          <w:sz w:val="24"/>
          <w:szCs w:val="24"/>
        </w:rPr>
        <w:t>3</w:t>
      </w:r>
      <w:r w:rsidR="00253884">
        <w:rPr>
          <w:sz w:val="24"/>
          <w:szCs w:val="24"/>
        </w:rPr>
        <w:t xml:space="preserve"> – 1998</w:t>
      </w:r>
      <w:r w:rsidR="00734327" w:rsidRPr="00D917CD">
        <w:rPr>
          <w:sz w:val="24"/>
          <w:szCs w:val="24"/>
        </w:rPr>
        <w:t xml:space="preserve"> г.р.)</w:t>
      </w:r>
      <w:r w:rsidRPr="00D917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34327" w:rsidRPr="00D917CD">
        <w:rPr>
          <w:sz w:val="24"/>
          <w:szCs w:val="24"/>
        </w:rPr>
        <w:t>Согласно п. 2.7 Регламента в указанной группе допускается участие спортсменов возраста 14-15 лет (200</w:t>
      </w:r>
      <w:r w:rsidR="00703407" w:rsidRPr="00D917CD">
        <w:rPr>
          <w:sz w:val="24"/>
          <w:szCs w:val="24"/>
        </w:rPr>
        <w:t>5</w:t>
      </w:r>
      <w:r w:rsidR="00734327" w:rsidRPr="00D917CD">
        <w:rPr>
          <w:sz w:val="24"/>
          <w:szCs w:val="24"/>
        </w:rPr>
        <w:t xml:space="preserve"> – 200</w:t>
      </w:r>
      <w:r w:rsidR="00703407" w:rsidRPr="00D917CD">
        <w:rPr>
          <w:sz w:val="24"/>
          <w:szCs w:val="24"/>
        </w:rPr>
        <w:t>4 г.р.).</w:t>
      </w:r>
    </w:p>
    <w:p w:rsidR="00D917CD" w:rsidRPr="00D917CD" w:rsidRDefault="00D917CD" w:rsidP="00D917CD">
      <w:pPr>
        <w:pStyle w:val="24"/>
        <w:widowControl w:val="0"/>
        <w:tabs>
          <w:tab w:val="left" w:pos="851"/>
        </w:tabs>
        <w:spacing w:after="0" w:line="240" w:lineRule="auto"/>
        <w:ind w:left="708"/>
        <w:jc w:val="both"/>
        <w:textAlignment w:val="top"/>
        <w:rPr>
          <w:sz w:val="24"/>
          <w:szCs w:val="24"/>
        </w:rPr>
      </w:pPr>
    </w:p>
    <w:p w:rsidR="00734327" w:rsidRDefault="00734327" w:rsidP="00703407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ПЕРВЕНСТВА</w:t>
      </w:r>
    </w:p>
    <w:tbl>
      <w:tblPr>
        <w:tblW w:w="0" w:type="auto"/>
        <w:jc w:val="center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8026"/>
      </w:tblGrid>
      <w:tr w:rsidR="00734327" w:rsidTr="00077ACC">
        <w:trPr>
          <w:jc w:val="center"/>
        </w:trPr>
        <w:tc>
          <w:tcPr>
            <w:tcW w:w="1548" w:type="dxa"/>
            <w:vAlign w:val="center"/>
          </w:tcPr>
          <w:p w:rsidR="00734327" w:rsidRPr="00077ACC" w:rsidRDefault="00734327" w:rsidP="00703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340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8026" w:type="dxa"/>
          </w:tcPr>
          <w:p w:rsidR="00734327" w:rsidRDefault="00734327" w:rsidP="00077ACC">
            <w:pPr>
              <w:jc w:val="both"/>
              <w:rPr>
                <w:sz w:val="24"/>
                <w:szCs w:val="24"/>
              </w:rPr>
            </w:pPr>
            <w:r w:rsidRPr="00077ACC">
              <w:rPr>
                <w:sz w:val="24"/>
                <w:szCs w:val="24"/>
              </w:rPr>
              <w:t xml:space="preserve">День приезда. </w:t>
            </w:r>
          </w:p>
          <w:p w:rsidR="00734327" w:rsidRDefault="00734327" w:rsidP="00077ACC">
            <w:pPr>
              <w:jc w:val="both"/>
              <w:rPr>
                <w:sz w:val="24"/>
                <w:szCs w:val="24"/>
              </w:rPr>
            </w:pPr>
            <w:r w:rsidRPr="00077ACC">
              <w:rPr>
                <w:sz w:val="24"/>
                <w:szCs w:val="24"/>
              </w:rPr>
              <w:t>Комиссия по допуску</w:t>
            </w:r>
          </w:p>
          <w:p w:rsidR="00734327" w:rsidRPr="00077ACC" w:rsidRDefault="00734327" w:rsidP="00077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ГСК с представителями команд</w:t>
            </w:r>
          </w:p>
        </w:tc>
      </w:tr>
      <w:tr w:rsidR="00734327" w:rsidTr="00077ACC">
        <w:trPr>
          <w:jc w:val="center"/>
        </w:trPr>
        <w:tc>
          <w:tcPr>
            <w:tcW w:w="1548" w:type="dxa"/>
            <w:vAlign w:val="center"/>
          </w:tcPr>
          <w:p w:rsidR="00734327" w:rsidRPr="00077ACC" w:rsidRDefault="00734327" w:rsidP="00703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340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8026" w:type="dxa"/>
          </w:tcPr>
          <w:p w:rsidR="00D917CD" w:rsidRDefault="00D917CD" w:rsidP="00D917CD">
            <w:pPr>
              <w:jc w:val="both"/>
              <w:rPr>
                <w:sz w:val="24"/>
                <w:szCs w:val="24"/>
              </w:rPr>
            </w:pPr>
            <w:r w:rsidRPr="00077ACC">
              <w:rPr>
                <w:sz w:val="24"/>
                <w:szCs w:val="24"/>
              </w:rPr>
              <w:t>Комиссия по допуску</w:t>
            </w:r>
          </w:p>
          <w:p w:rsidR="00734327" w:rsidRDefault="00734327" w:rsidP="00077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Первенства</w:t>
            </w:r>
          </w:p>
          <w:p w:rsidR="00734327" w:rsidRDefault="00D917CD" w:rsidP="00077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на д</w:t>
            </w:r>
            <w:r w:rsidR="00734327" w:rsidRPr="00077ACC">
              <w:rPr>
                <w:sz w:val="24"/>
                <w:szCs w:val="24"/>
              </w:rPr>
              <w:t>истанци</w:t>
            </w:r>
            <w:r>
              <w:rPr>
                <w:sz w:val="24"/>
                <w:szCs w:val="24"/>
              </w:rPr>
              <w:t>и</w:t>
            </w:r>
            <w:r w:rsidR="00734327" w:rsidRPr="00077ACC">
              <w:rPr>
                <w:sz w:val="24"/>
                <w:szCs w:val="24"/>
              </w:rPr>
              <w:t xml:space="preserve"> – лыжная </w:t>
            </w:r>
            <w:r w:rsidR="00734327">
              <w:rPr>
                <w:sz w:val="24"/>
                <w:szCs w:val="24"/>
              </w:rPr>
              <w:t>–</w:t>
            </w:r>
            <w:r w:rsidR="00734327" w:rsidRPr="00077ACC">
              <w:rPr>
                <w:sz w:val="24"/>
                <w:szCs w:val="24"/>
              </w:rPr>
              <w:t xml:space="preserve"> группа</w:t>
            </w:r>
          </w:p>
          <w:p w:rsidR="00734327" w:rsidRPr="00077ACC" w:rsidRDefault="00D917CD" w:rsidP="00D91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Закрытие соревнований. </w:t>
            </w:r>
            <w:r w:rsidR="00734327">
              <w:rPr>
                <w:sz w:val="24"/>
                <w:szCs w:val="24"/>
              </w:rPr>
              <w:t>Награждение победителей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34327" w:rsidTr="00077ACC">
        <w:trPr>
          <w:jc w:val="center"/>
        </w:trPr>
        <w:tc>
          <w:tcPr>
            <w:tcW w:w="1548" w:type="dxa"/>
            <w:vAlign w:val="center"/>
          </w:tcPr>
          <w:p w:rsidR="00734327" w:rsidRPr="00077ACC" w:rsidRDefault="00734327" w:rsidP="00703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34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8026" w:type="dxa"/>
          </w:tcPr>
          <w:p w:rsidR="00734327" w:rsidRPr="00077ACC" w:rsidRDefault="00734327" w:rsidP="00077ACC">
            <w:pPr>
              <w:jc w:val="both"/>
              <w:rPr>
                <w:sz w:val="24"/>
                <w:szCs w:val="24"/>
              </w:rPr>
            </w:pPr>
            <w:r w:rsidRPr="00077ACC">
              <w:rPr>
                <w:sz w:val="24"/>
                <w:szCs w:val="24"/>
              </w:rPr>
              <w:t>День отъезда</w:t>
            </w:r>
          </w:p>
        </w:tc>
      </w:tr>
    </w:tbl>
    <w:p w:rsidR="00734327" w:rsidRPr="003B156B" w:rsidRDefault="00734327" w:rsidP="003B156B">
      <w:pPr>
        <w:pStyle w:val="af4"/>
        <w:ind w:left="0" w:firstLine="709"/>
        <w:rPr>
          <w:sz w:val="24"/>
          <w:szCs w:val="24"/>
        </w:rPr>
      </w:pPr>
    </w:p>
    <w:p w:rsidR="00734327" w:rsidRPr="003B156B" w:rsidRDefault="00734327" w:rsidP="00077ACC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 w:rsidRPr="003B156B">
        <w:rPr>
          <w:b/>
          <w:sz w:val="24"/>
          <w:szCs w:val="24"/>
        </w:rPr>
        <w:t>ПОРЯДОК И СРОКИ ПОДАЧИ ЗАЯВОК. ТРЕБУЕМАЯ ДОКУМЕНТАЦИЯ</w:t>
      </w:r>
    </w:p>
    <w:p w:rsidR="00734327" w:rsidRPr="00F87B7E" w:rsidRDefault="00734327" w:rsidP="00077562">
      <w:pPr>
        <w:pStyle w:val="af4"/>
        <w:ind w:left="0" w:firstLine="709"/>
        <w:jc w:val="both"/>
        <w:rPr>
          <w:sz w:val="24"/>
          <w:szCs w:val="24"/>
        </w:rPr>
      </w:pPr>
      <w:r w:rsidRPr="0092305E">
        <w:rPr>
          <w:b/>
          <w:sz w:val="24"/>
          <w:szCs w:val="24"/>
        </w:rPr>
        <w:t>Предварительная заявка</w:t>
      </w:r>
      <w:r w:rsidRPr="0092305E">
        <w:rPr>
          <w:sz w:val="24"/>
          <w:szCs w:val="24"/>
        </w:rPr>
        <w:t xml:space="preserve"> (форма размещена на сайт</w:t>
      </w:r>
      <w:r w:rsidR="00077562">
        <w:rPr>
          <w:sz w:val="24"/>
          <w:szCs w:val="24"/>
        </w:rPr>
        <w:t>е</w:t>
      </w:r>
      <w:r w:rsidRPr="0092305E">
        <w:rPr>
          <w:sz w:val="24"/>
          <w:szCs w:val="24"/>
        </w:rPr>
        <w:t xml:space="preserve"> </w:t>
      </w:r>
      <w:hyperlink r:id="rId9" w:history="1">
        <w:r w:rsidRPr="000D4BC7">
          <w:rPr>
            <w:rStyle w:val="a3"/>
            <w:sz w:val="24"/>
            <w:szCs w:val="24"/>
            <w:lang w:val="en-US"/>
          </w:rPr>
          <w:t>http</w:t>
        </w:r>
        <w:r w:rsidRPr="000D4BC7">
          <w:rPr>
            <w:rStyle w:val="a3"/>
            <w:sz w:val="24"/>
            <w:szCs w:val="24"/>
          </w:rPr>
          <w:t>://</w:t>
        </w:r>
        <w:r w:rsidRPr="000D4BC7">
          <w:rPr>
            <w:rStyle w:val="a3"/>
            <w:sz w:val="24"/>
            <w:szCs w:val="24"/>
            <w:lang w:val="en-US"/>
          </w:rPr>
          <w:t>sporttur</w:t>
        </w:r>
        <w:r w:rsidRPr="000D4BC7">
          <w:rPr>
            <w:rStyle w:val="a3"/>
            <w:sz w:val="24"/>
            <w:szCs w:val="24"/>
          </w:rPr>
          <w:t>74.</w:t>
        </w:r>
        <w:r w:rsidRPr="000D4BC7">
          <w:rPr>
            <w:rStyle w:val="a3"/>
            <w:sz w:val="24"/>
            <w:szCs w:val="24"/>
            <w:lang w:val="en-US"/>
          </w:rPr>
          <w:t>ru</w:t>
        </w:r>
        <w:r w:rsidRPr="000D4BC7">
          <w:rPr>
            <w:rStyle w:val="a3"/>
            <w:sz w:val="24"/>
            <w:szCs w:val="24"/>
          </w:rPr>
          <w:t>/</w:t>
        </w:r>
      </w:hyperlink>
      <w:r w:rsidR="00077562">
        <w:t>)</w:t>
      </w:r>
      <w:r>
        <w:rPr>
          <w:sz w:val="24"/>
          <w:szCs w:val="24"/>
        </w:rPr>
        <w:t xml:space="preserve"> </w:t>
      </w:r>
      <w:r w:rsidRPr="0092305E">
        <w:rPr>
          <w:sz w:val="24"/>
          <w:szCs w:val="24"/>
        </w:rPr>
        <w:t xml:space="preserve">подается </w:t>
      </w:r>
      <w:r w:rsidRPr="0092305E">
        <w:rPr>
          <w:b/>
          <w:sz w:val="24"/>
          <w:szCs w:val="24"/>
        </w:rPr>
        <w:t>до</w:t>
      </w:r>
      <w:r w:rsidRPr="0092305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077562">
        <w:rPr>
          <w:b/>
          <w:sz w:val="24"/>
          <w:szCs w:val="24"/>
        </w:rPr>
        <w:t>3</w:t>
      </w:r>
      <w:r w:rsidRPr="009230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февраля 201</w:t>
      </w:r>
      <w:r w:rsidR="00077562">
        <w:rPr>
          <w:b/>
          <w:sz w:val="24"/>
          <w:szCs w:val="24"/>
        </w:rPr>
        <w:t>9</w:t>
      </w:r>
      <w:r w:rsidRPr="0092305E">
        <w:rPr>
          <w:b/>
          <w:sz w:val="24"/>
          <w:szCs w:val="24"/>
        </w:rPr>
        <w:t xml:space="preserve"> г</w:t>
      </w:r>
      <w:r w:rsidRPr="0092305E">
        <w:rPr>
          <w:sz w:val="24"/>
          <w:szCs w:val="24"/>
        </w:rPr>
        <w:t xml:space="preserve">. в </w:t>
      </w:r>
      <w:r w:rsidRPr="0092305E">
        <w:rPr>
          <w:b/>
          <w:sz w:val="24"/>
          <w:szCs w:val="24"/>
        </w:rPr>
        <w:t>электронном виде</w:t>
      </w:r>
      <w:r w:rsidRPr="0092305E">
        <w:rPr>
          <w:sz w:val="24"/>
          <w:szCs w:val="24"/>
        </w:rPr>
        <w:t xml:space="preserve">: </w:t>
      </w:r>
      <w:r w:rsidRPr="0092305E">
        <w:rPr>
          <w:sz w:val="24"/>
          <w:szCs w:val="24"/>
          <w:lang w:val="en-US"/>
        </w:rPr>
        <w:t>e</w:t>
      </w:r>
      <w:r w:rsidRPr="0092305E">
        <w:rPr>
          <w:sz w:val="24"/>
          <w:szCs w:val="24"/>
        </w:rPr>
        <w:t>-</w:t>
      </w:r>
      <w:r w:rsidRPr="0092305E">
        <w:rPr>
          <w:sz w:val="24"/>
          <w:szCs w:val="24"/>
          <w:lang w:val="en-US"/>
        </w:rPr>
        <w:t>mail</w:t>
      </w:r>
      <w:r w:rsidRPr="0092305E">
        <w:rPr>
          <w:sz w:val="24"/>
          <w:szCs w:val="24"/>
        </w:rPr>
        <w:t xml:space="preserve">: </w:t>
      </w:r>
      <w:hyperlink r:id="rId10" w:history="1">
        <w:r w:rsidR="00077562" w:rsidRPr="00C00702">
          <w:rPr>
            <w:rStyle w:val="a3"/>
            <w:sz w:val="24"/>
            <w:szCs w:val="24"/>
            <w:lang w:val="en-US"/>
          </w:rPr>
          <w:t>vertikal</w:t>
        </w:r>
        <w:r w:rsidR="00077562" w:rsidRPr="00C00702">
          <w:rPr>
            <w:rStyle w:val="a3"/>
            <w:sz w:val="24"/>
            <w:szCs w:val="24"/>
          </w:rPr>
          <w:t>-</w:t>
        </w:r>
        <w:r w:rsidR="00077562" w:rsidRPr="00C00702">
          <w:rPr>
            <w:rStyle w:val="a3"/>
            <w:sz w:val="24"/>
            <w:szCs w:val="24"/>
            <w:lang w:val="en-US"/>
          </w:rPr>
          <w:t>miass</w:t>
        </w:r>
        <w:r w:rsidR="00077562" w:rsidRPr="00C00702">
          <w:rPr>
            <w:rStyle w:val="a3"/>
            <w:sz w:val="24"/>
            <w:szCs w:val="24"/>
          </w:rPr>
          <w:t>@</w:t>
        </w:r>
        <w:r w:rsidR="00077562" w:rsidRPr="00C00702">
          <w:rPr>
            <w:rStyle w:val="a3"/>
            <w:sz w:val="24"/>
            <w:szCs w:val="24"/>
            <w:lang w:val="en-US"/>
          </w:rPr>
          <w:t>mail</w:t>
        </w:r>
        <w:r w:rsidR="00077562" w:rsidRPr="00C00702">
          <w:rPr>
            <w:rStyle w:val="a3"/>
            <w:sz w:val="24"/>
            <w:szCs w:val="24"/>
          </w:rPr>
          <w:t>.</w:t>
        </w:r>
        <w:r w:rsidR="00077562" w:rsidRPr="00C00702">
          <w:rPr>
            <w:rStyle w:val="a3"/>
            <w:sz w:val="24"/>
            <w:szCs w:val="24"/>
            <w:lang w:val="en-US"/>
          </w:rPr>
          <w:t>ru</w:t>
        </w:r>
      </w:hyperlink>
      <w:r w:rsidRPr="00BB4F3A">
        <w:rPr>
          <w:sz w:val="24"/>
          <w:szCs w:val="24"/>
        </w:rPr>
        <w:t xml:space="preserve"> </w:t>
      </w:r>
      <w:r>
        <w:rPr>
          <w:sz w:val="24"/>
          <w:szCs w:val="24"/>
        </w:rPr>
        <w:t>(с пометкой «Первенство ЧО – 201</w:t>
      </w:r>
      <w:r w:rsidR="00DA690A">
        <w:rPr>
          <w:sz w:val="24"/>
          <w:szCs w:val="24"/>
        </w:rPr>
        <w:t>9</w:t>
      </w:r>
      <w:r w:rsidRPr="0092305E">
        <w:rPr>
          <w:sz w:val="24"/>
          <w:szCs w:val="24"/>
        </w:rPr>
        <w:t xml:space="preserve">» </w:t>
      </w:r>
    </w:p>
    <w:p w:rsidR="00734327" w:rsidRPr="00F87B7E" w:rsidRDefault="00734327" w:rsidP="00077562">
      <w:pPr>
        <w:pStyle w:val="af4"/>
        <w:ind w:left="0" w:firstLine="709"/>
        <w:jc w:val="both"/>
        <w:rPr>
          <w:sz w:val="24"/>
          <w:szCs w:val="24"/>
        </w:rPr>
      </w:pPr>
      <w:r w:rsidRPr="00F87B7E">
        <w:rPr>
          <w:sz w:val="24"/>
          <w:szCs w:val="24"/>
        </w:rPr>
        <w:t>Команды, не подавшие предварительную заявку, к соревнованиям допускаться не будут!</w:t>
      </w:r>
    </w:p>
    <w:p w:rsidR="00734327" w:rsidRPr="00D5337C" w:rsidRDefault="00734327" w:rsidP="00F87B7E">
      <w:pPr>
        <w:pStyle w:val="af4"/>
        <w:ind w:left="0" w:firstLine="709"/>
        <w:jc w:val="both"/>
        <w:rPr>
          <w:sz w:val="24"/>
          <w:szCs w:val="24"/>
        </w:rPr>
      </w:pPr>
      <w:r w:rsidRPr="00D5337C">
        <w:rPr>
          <w:color w:val="000000"/>
          <w:sz w:val="24"/>
          <w:szCs w:val="24"/>
        </w:rPr>
        <w:t xml:space="preserve">Вместе </w:t>
      </w:r>
      <w:r w:rsidRPr="00EF7221">
        <w:rPr>
          <w:b/>
          <w:color w:val="000000"/>
          <w:sz w:val="24"/>
          <w:szCs w:val="24"/>
        </w:rPr>
        <w:t>с заявкой</w:t>
      </w:r>
      <w:r w:rsidRPr="00D533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 w:rsidRPr="00292802">
        <w:rPr>
          <w:sz w:val="24"/>
          <w:szCs w:val="24"/>
        </w:rPr>
        <w:t>(Приложение 1)</w:t>
      </w:r>
      <w:r>
        <w:rPr>
          <w:sz w:val="24"/>
          <w:szCs w:val="24"/>
        </w:rPr>
        <w:t xml:space="preserve">, </w:t>
      </w:r>
      <w:r w:rsidRPr="00292802">
        <w:rPr>
          <w:sz w:val="24"/>
          <w:szCs w:val="24"/>
        </w:rPr>
        <w:t>заверенн</w:t>
      </w:r>
      <w:r>
        <w:rPr>
          <w:sz w:val="24"/>
          <w:szCs w:val="24"/>
        </w:rPr>
        <w:t>ой</w:t>
      </w:r>
      <w:r w:rsidRPr="00292802">
        <w:rPr>
          <w:sz w:val="24"/>
          <w:szCs w:val="24"/>
        </w:rPr>
        <w:t xml:space="preserve"> печатью врачебно – физкультурного диспансера и печатью командирующей организации</w:t>
      </w:r>
      <w:r>
        <w:rPr>
          <w:sz w:val="24"/>
          <w:szCs w:val="24"/>
        </w:rPr>
        <w:t xml:space="preserve">) </w:t>
      </w:r>
      <w:r w:rsidRPr="00D5337C">
        <w:rPr>
          <w:color w:val="000000"/>
          <w:sz w:val="24"/>
          <w:szCs w:val="24"/>
        </w:rPr>
        <w:t>на каждого спор</w:t>
      </w:r>
      <w:r>
        <w:rPr>
          <w:color w:val="000000"/>
          <w:sz w:val="24"/>
          <w:szCs w:val="24"/>
        </w:rPr>
        <w:t xml:space="preserve">тсмена – участника соревнований, </w:t>
      </w:r>
      <w:r w:rsidRPr="00D5337C">
        <w:rPr>
          <w:color w:val="000000"/>
          <w:sz w:val="24"/>
          <w:szCs w:val="24"/>
        </w:rPr>
        <w:t xml:space="preserve">в комиссию по допуску участников предъявляются следующие документы: </w:t>
      </w:r>
    </w:p>
    <w:p w:rsidR="00734327" w:rsidRPr="00D5337C" w:rsidRDefault="00734327" w:rsidP="00021848">
      <w:pPr>
        <w:pStyle w:val="af4"/>
        <w:ind w:left="0" w:firstLine="709"/>
        <w:jc w:val="both"/>
        <w:rPr>
          <w:color w:val="000000"/>
          <w:sz w:val="24"/>
          <w:szCs w:val="24"/>
        </w:rPr>
      </w:pPr>
      <w:r w:rsidRPr="00D5337C">
        <w:rPr>
          <w:color w:val="000000"/>
          <w:sz w:val="24"/>
          <w:szCs w:val="24"/>
        </w:rPr>
        <w:t>- паспорт гражданина Российской Федерации, для лиц моложе 14 лет – свидетельство о рождении;</w:t>
      </w:r>
    </w:p>
    <w:p w:rsidR="00077562" w:rsidRPr="00077562" w:rsidRDefault="00734327" w:rsidP="00021848">
      <w:pPr>
        <w:pStyle w:val="af4"/>
        <w:ind w:left="0" w:firstLine="709"/>
        <w:jc w:val="both"/>
        <w:rPr>
          <w:color w:val="000000"/>
          <w:sz w:val="24"/>
          <w:szCs w:val="24"/>
        </w:rPr>
      </w:pPr>
      <w:r w:rsidRPr="00D5337C">
        <w:rPr>
          <w:color w:val="000000"/>
          <w:sz w:val="24"/>
          <w:szCs w:val="24"/>
        </w:rPr>
        <w:t>- зачетная классификационная книжка и удостоверение спортивного</w:t>
      </w:r>
      <w:r>
        <w:rPr>
          <w:color w:val="000000"/>
          <w:sz w:val="24"/>
          <w:szCs w:val="24"/>
        </w:rPr>
        <w:t xml:space="preserve"> </w:t>
      </w:r>
      <w:r w:rsidRPr="00D5337C">
        <w:rPr>
          <w:color w:val="000000"/>
          <w:sz w:val="24"/>
          <w:szCs w:val="24"/>
        </w:rPr>
        <w:t>звания, при наличии звания</w:t>
      </w:r>
      <w:r>
        <w:rPr>
          <w:color w:val="000000"/>
          <w:sz w:val="24"/>
          <w:szCs w:val="24"/>
        </w:rPr>
        <w:t xml:space="preserve">, </w:t>
      </w:r>
    </w:p>
    <w:p w:rsidR="00CC0C66" w:rsidRDefault="00734327" w:rsidP="00021848">
      <w:pPr>
        <w:pStyle w:val="af4"/>
        <w:ind w:left="0" w:firstLine="709"/>
        <w:jc w:val="both"/>
        <w:rPr>
          <w:color w:val="000000"/>
          <w:sz w:val="24"/>
          <w:szCs w:val="24"/>
        </w:rPr>
      </w:pPr>
      <w:r w:rsidRPr="00D5337C">
        <w:rPr>
          <w:color w:val="000000"/>
          <w:sz w:val="24"/>
          <w:szCs w:val="24"/>
        </w:rPr>
        <w:t>- полис страхования жизни и здоровья от несчастных случаев</w:t>
      </w:r>
      <w:r w:rsidR="00CC0C66" w:rsidRPr="00CC0C66">
        <w:rPr>
          <w:color w:val="000000"/>
          <w:sz w:val="24"/>
          <w:szCs w:val="24"/>
        </w:rPr>
        <w:t xml:space="preserve"> (</w:t>
      </w:r>
      <w:r w:rsidR="00CC0C66">
        <w:rPr>
          <w:color w:val="000000"/>
          <w:sz w:val="24"/>
          <w:szCs w:val="24"/>
        </w:rPr>
        <w:t>оригинал или копию);</w:t>
      </w:r>
    </w:p>
    <w:p w:rsidR="00734327" w:rsidRPr="00D5337C" w:rsidRDefault="00734327" w:rsidP="00021848">
      <w:pPr>
        <w:pStyle w:val="af4"/>
        <w:ind w:left="0" w:firstLine="709"/>
        <w:jc w:val="both"/>
        <w:rPr>
          <w:color w:val="000000"/>
          <w:sz w:val="24"/>
          <w:szCs w:val="24"/>
        </w:rPr>
      </w:pPr>
      <w:r w:rsidRPr="00D5337C">
        <w:rPr>
          <w:color w:val="000000"/>
          <w:sz w:val="24"/>
          <w:szCs w:val="24"/>
        </w:rPr>
        <w:t>- полис обязательного медицинского страхования</w:t>
      </w:r>
      <w:r w:rsidR="00CC0C66">
        <w:rPr>
          <w:color w:val="000000"/>
          <w:sz w:val="24"/>
          <w:szCs w:val="24"/>
        </w:rPr>
        <w:t xml:space="preserve"> (оригинал или копию)</w:t>
      </w:r>
      <w:r w:rsidRPr="00D5337C">
        <w:rPr>
          <w:color w:val="000000"/>
          <w:sz w:val="24"/>
          <w:szCs w:val="24"/>
        </w:rPr>
        <w:t>;</w:t>
      </w:r>
    </w:p>
    <w:p w:rsidR="00734327" w:rsidRDefault="00734327" w:rsidP="00077562">
      <w:pPr>
        <w:pStyle w:val="af4"/>
        <w:spacing w:after="120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D67FD1">
        <w:rPr>
          <w:color w:val="000000"/>
          <w:sz w:val="24"/>
          <w:szCs w:val="24"/>
        </w:rPr>
        <w:t>приказ учреждения об участии в соревнованиях и возложении ответственности за жизнь и здоровье детей на руководителя (представителя)</w:t>
      </w:r>
      <w:r>
        <w:rPr>
          <w:color w:val="000000"/>
          <w:sz w:val="24"/>
          <w:szCs w:val="24"/>
        </w:rPr>
        <w:t>.</w:t>
      </w:r>
    </w:p>
    <w:p w:rsidR="00D917CD" w:rsidRPr="00077562" w:rsidRDefault="00D917CD" w:rsidP="00077562">
      <w:pPr>
        <w:pStyle w:val="af4"/>
        <w:spacing w:after="120"/>
        <w:ind w:left="0" w:firstLine="709"/>
        <w:jc w:val="both"/>
        <w:rPr>
          <w:color w:val="000000"/>
          <w:sz w:val="24"/>
          <w:szCs w:val="24"/>
        </w:rPr>
      </w:pPr>
    </w:p>
    <w:p w:rsidR="00734327" w:rsidRPr="003B156B" w:rsidRDefault="00734327" w:rsidP="00077562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 w:rsidRPr="003B156B">
        <w:rPr>
          <w:b/>
          <w:sz w:val="24"/>
          <w:szCs w:val="24"/>
        </w:rPr>
        <w:lastRenderedPageBreak/>
        <w:t>ОПРЕДЕЛЕНИЕ ПОБЕДИТЕЛЕЙ. НАГРАЖДЕНИЕ</w:t>
      </w:r>
    </w:p>
    <w:p w:rsidR="00734327" w:rsidRPr="001546FB" w:rsidRDefault="00734327" w:rsidP="00292802">
      <w:pPr>
        <w:ind w:firstLine="709"/>
        <w:jc w:val="both"/>
        <w:rPr>
          <w:sz w:val="24"/>
          <w:szCs w:val="24"/>
        </w:rPr>
      </w:pPr>
      <w:r w:rsidRPr="001546FB">
        <w:rPr>
          <w:sz w:val="24"/>
          <w:szCs w:val="24"/>
        </w:rPr>
        <w:t xml:space="preserve">Результат </w:t>
      </w:r>
      <w:r w:rsidR="00CC0C66">
        <w:rPr>
          <w:sz w:val="24"/>
          <w:szCs w:val="24"/>
        </w:rPr>
        <w:t>группы на дистанции</w:t>
      </w:r>
      <w:r w:rsidRPr="001546FB">
        <w:rPr>
          <w:sz w:val="24"/>
          <w:szCs w:val="24"/>
        </w:rPr>
        <w:t xml:space="preserve"> определяется </w:t>
      </w:r>
      <w:r w:rsidR="00CC0C66">
        <w:rPr>
          <w:sz w:val="24"/>
          <w:szCs w:val="24"/>
        </w:rPr>
        <w:t>временем ее</w:t>
      </w:r>
      <w:r w:rsidRPr="001546FB">
        <w:rPr>
          <w:sz w:val="24"/>
          <w:szCs w:val="24"/>
        </w:rPr>
        <w:t xml:space="preserve"> прохождения</w:t>
      </w:r>
      <w:r w:rsidR="00CC0C66">
        <w:rPr>
          <w:sz w:val="24"/>
          <w:szCs w:val="24"/>
        </w:rPr>
        <w:t xml:space="preserve"> за вычетом отсечек</w:t>
      </w:r>
      <w:r w:rsidRPr="001546FB">
        <w:rPr>
          <w:sz w:val="24"/>
          <w:szCs w:val="24"/>
        </w:rPr>
        <w:t xml:space="preserve">. Победители определяются по наименьшему результату. В случае равенства результатов у двух и более групп, этим группам присуждается одинаковое место. </w:t>
      </w:r>
      <w:r w:rsidR="007D6741">
        <w:rPr>
          <w:sz w:val="24"/>
          <w:szCs w:val="24"/>
        </w:rPr>
        <w:t>Группы, получившие снятие с этапов, занимают места после групп, прошедших дистанцию без снятий.</w:t>
      </w:r>
    </w:p>
    <w:p w:rsidR="00734327" w:rsidRPr="00D41681" w:rsidRDefault="00734327" w:rsidP="00D41681">
      <w:pPr>
        <w:spacing w:after="120"/>
        <w:ind w:firstLine="709"/>
        <w:jc w:val="both"/>
        <w:rPr>
          <w:sz w:val="24"/>
          <w:szCs w:val="24"/>
        </w:rPr>
      </w:pPr>
      <w:r w:rsidRPr="001546FB">
        <w:rPr>
          <w:sz w:val="24"/>
          <w:szCs w:val="24"/>
        </w:rPr>
        <w:t>Группы</w:t>
      </w:r>
      <w:r w:rsidR="00911263">
        <w:rPr>
          <w:sz w:val="24"/>
          <w:szCs w:val="24"/>
        </w:rPr>
        <w:t xml:space="preserve"> (4 спортсмена)</w:t>
      </w:r>
      <w:r w:rsidRPr="001546FB">
        <w:rPr>
          <w:sz w:val="24"/>
          <w:szCs w:val="24"/>
        </w:rPr>
        <w:t>, занявшие 1, 2, 3 места</w:t>
      </w:r>
      <w:r>
        <w:rPr>
          <w:sz w:val="24"/>
          <w:szCs w:val="24"/>
        </w:rPr>
        <w:t>,</w:t>
      </w:r>
      <w:r w:rsidRPr="001546FB">
        <w:rPr>
          <w:sz w:val="24"/>
          <w:szCs w:val="24"/>
        </w:rPr>
        <w:t xml:space="preserve"> на</w:t>
      </w:r>
      <w:r>
        <w:rPr>
          <w:sz w:val="24"/>
          <w:szCs w:val="24"/>
        </w:rPr>
        <w:t>граждаются грамотами и медалями</w:t>
      </w:r>
      <w:r w:rsidRPr="001546FB">
        <w:rPr>
          <w:sz w:val="24"/>
          <w:szCs w:val="24"/>
        </w:rPr>
        <w:t xml:space="preserve"> в каждой возрастной группе и классе.</w:t>
      </w:r>
    </w:p>
    <w:p w:rsidR="00734327" w:rsidRPr="003B156B" w:rsidRDefault="00734327" w:rsidP="00D41681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 w:rsidRPr="003B156B">
        <w:rPr>
          <w:b/>
          <w:sz w:val="24"/>
          <w:szCs w:val="24"/>
        </w:rPr>
        <w:t>ФИНАНСИРОВАНИЕ</w:t>
      </w:r>
    </w:p>
    <w:p w:rsidR="00734327" w:rsidRDefault="00734327" w:rsidP="0091126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5337C">
        <w:rPr>
          <w:rFonts w:ascii="Times New Roman" w:hAnsi="Times New Roman" w:cs="Times New Roman"/>
          <w:b w:val="0"/>
          <w:sz w:val="24"/>
          <w:szCs w:val="24"/>
        </w:rPr>
        <w:t>ОКУ «РЦСП Челябинской области»</w:t>
      </w:r>
      <w:r w:rsidRPr="00D5337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осуществляет финансовое обеспечение спортивных соревнований в соответствии с </w:t>
      </w:r>
      <w:r w:rsidRPr="00D5337C">
        <w:rPr>
          <w:rFonts w:ascii="Times New Roman" w:hAnsi="Times New Roman" w:cs="Times New Roman"/>
          <w:b w:val="0"/>
          <w:sz w:val="24"/>
          <w:szCs w:val="24"/>
        </w:rPr>
        <w:t xml:space="preserve">Порядком расходования средств на мероприятия, включенные в единый областной календарный план официальных физкультурных мероприятий </w:t>
      </w:r>
      <w:r>
        <w:rPr>
          <w:rFonts w:ascii="Times New Roman" w:hAnsi="Times New Roman" w:cs="Times New Roman"/>
          <w:b w:val="0"/>
          <w:sz w:val="24"/>
          <w:szCs w:val="24"/>
        </w:rPr>
        <w:t>и спортивных мероприятий на 201</w:t>
      </w:r>
      <w:r w:rsidR="007D6741">
        <w:rPr>
          <w:rFonts w:ascii="Times New Roman" w:hAnsi="Times New Roman" w:cs="Times New Roman"/>
          <w:b w:val="0"/>
          <w:sz w:val="24"/>
          <w:szCs w:val="24"/>
        </w:rPr>
        <w:t>9</w:t>
      </w:r>
      <w:r w:rsidRPr="00D5337C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Pr="00D5337C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734327" w:rsidRPr="00C32942" w:rsidRDefault="00734327" w:rsidP="0091126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A378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Оплата питания судей за счет </w:t>
      </w:r>
      <w:r w:rsidRPr="003A378E">
        <w:rPr>
          <w:rFonts w:ascii="Times New Roman" w:hAnsi="Times New Roman" w:cs="Times New Roman"/>
          <w:b w:val="0"/>
          <w:sz w:val="24"/>
          <w:szCs w:val="24"/>
        </w:rPr>
        <w:t>ОКУ «РЦСП Челябинской области».</w:t>
      </w:r>
    </w:p>
    <w:p w:rsidR="00734327" w:rsidRPr="00C32942" w:rsidRDefault="00734327" w:rsidP="009112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2942">
        <w:rPr>
          <w:rFonts w:ascii="Times New Roman" w:hAnsi="Times New Roman" w:cs="Times New Roman"/>
          <w:b w:val="0"/>
          <w:sz w:val="24"/>
          <w:szCs w:val="24"/>
        </w:rPr>
        <w:t xml:space="preserve">Расходы  по командированию (питание, проживание, проезд и провоз багажа, оплата целевого взноса) обеспечивают командирующие организации. </w:t>
      </w:r>
    </w:p>
    <w:p w:rsidR="00734327" w:rsidRPr="00C32942" w:rsidRDefault="00734327" w:rsidP="00911263">
      <w:pPr>
        <w:ind w:firstLine="709"/>
        <w:jc w:val="both"/>
        <w:rPr>
          <w:sz w:val="24"/>
          <w:szCs w:val="24"/>
        </w:rPr>
      </w:pPr>
      <w:r w:rsidRPr="00C32942">
        <w:rPr>
          <w:sz w:val="24"/>
          <w:szCs w:val="24"/>
        </w:rPr>
        <w:t>Ответственность за получение и расходование целевого взноса несет Федерация спортивного туризма Челябинской области.</w:t>
      </w:r>
    </w:p>
    <w:p w:rsidR="00911263" w:rsidRPr="00CD45C0" w:rsidRDefault="00911263" w:rsidP="00911263">
      <w:pPr>
        <w:ind w:firstLine="709"/>
        <w:jc w:val="both"/>
        <w:rPr>
          <w:color w:val="000000"/>
          <w:sz w:val="24"/>
          <w:szCs w:val="24"/>
        </w:rPr>
      </w:pPr>
      <w:r w:rsidRPr="00CD45C0">
        <w:rPr>
          <w:color w:val="000000"/>
          <w:sz w:val="24"/>
          <w:szCs w:val="24"/>
        </w:rPr>
        <w:t xml:space="preserve">Целевой взнос за участие в </w:t>
      </w:r>
      <w:r>
        <w:rPr>
          <w:color w:val="000000"/>
          <w:sz w:val="24"/>
          <w:szCs w:val="24"/>
        </w:rPr>
        <w:t>соревнованиях</w:t>
      </w:r>
      <w:r w:rsidRPr="00CD45C0">
        <w:rPr>
          <w:color w:val="000000"/>
          <w:sz w:val="24"/>
          <w:szCs w:val="24"/>
        </w:rPr>
        <w:t xml:space="preserve"> - </w:t>
      </w:r>
      <w:r>
        <w:rPr>
          <w:color w:val="000000"/>
          <w:sz w:val="24"/>
          <w:szCs w:val="24"/>
        </w:rPr>
        <w:t>15</w:t>
      </w:r>
      <w:r w:rsidRPr="00CD45C0">
        <w:rPr>
          <w:color w:val="000000"/>
          <w:sz w:val="24"/>
          <w:szCs w:val="24"/>
        </w:rPr>
        <w:t>0 руб. с участника за дистанцию.</w:t>
      </w:r>
    </w:p>
    <w:p w:rsidR="00911263" w:rsidRDefault="00911263" w:rsidP="00911263">
      <w:pPr>
        <w:ind w:firstLine="709"/>
        <w:jc w:val="both"/>
        <w:rPr>
          <w:color w:val="000000"/>
          <w:sz w:val="24"/>
          <w:szCs w:val="24"/>
        </w:rPr>
      </w:pPr>
      <w:r w:rsidRPr="00CD45C0">
        <w:rPr>
          <w:color w:val="000000"/>
          <w:sz w:val="24"/>
          <w:szCs w:val="24"/>
        </w:rPr>
        <w:t xml:space="preserve">Для представителей коллективных членов ФСТЧО, оплативших членские взносы за 2019 г., целевой взнос за участие в </w:t>
      </w:r>
      <w:r>
        <w:rPr>
          <w:color w:val="000000"/>
          <w:sz w:val="24"/>
          <w:szCs w:val="24"/>
        </w:rPr>
        <w:t>соревнованиях</w:t>
      </w:r>
      <w:r w:rsidRPr="00CD45C0">
        <w:rPr>
          <w:color w:val="000000"/>
          <w:sz w:val="24"/>
          <w:szCs w:val="24"/>
        </w:rPr>
        <w:t xml:space="preserve"> – 100 руб. за участника. Для представителей партнеров ФСТЧО, заключивших договор с ФСТЧО и выполнивших свои обязательства, целевой взнос за участие в </w:t>
      </w:r>
      <w:r>
        <w:rPr>
          <w:color w:val="000000"/>
          <w:sz w:val="24"/>
          <w:szCs w:val="24"/>
        </w:rPr>
        <w:t>соревнованиях</w:t>
      </w:r>
      <w:r w:rsidRPr="00CD45C0">
        <w:rPr>
          <w:color w:val="000000"/>
          <w:sz w:val="24"/>
          <w:szCs w:val="24"/>
        </w:rPr>
        <w:t xml:space="preserve"> – 100 руб. за участника. </w:t>
      </w:r>
    </w:p>
    <w:p w:rsidR="00734327" w:rsidRPr="0051152C" w:rsidRDefault="00734327" w:rsidP="00911263">
      <w:pPr>
        <w:ind w:firstLine="709"/>
        <w:jc w:val="both"/>
        <w:rPr>
          <w:sz w:val="24"/>
          <w:szCs w:val="24"/>
        </w:rPr>
      </w:pPr>
      <w:r w:rsidRPr="0051152C">
        <w:rPr>
          <w:sz w:val="24"/>
          <w:szCs w:val="24"/>
        </w:rPr>
        <w:t>Целевой взнос покрывает расходы ФСТЧО по проведению спортивных соревнований, в т.ч., но не исключительно: аренда оборудования, инвентаря; услуги копирования и печати полиграфической продукции, баннерной и сувенирной продукции, услуги по обеспечению безопасности и организации соревнований; транспортные, канцелярские расходы, командировочные расходы судей частично; приобретение необходимого оборудования и снаряжения, расходных материалов для организации соревнований; заработная плата обслуживающего персонала и медицинских работников.</w:t>
      </w:r>
    </w:p>
    <w:p w:rsidR="00734327" w:rsidRPr="00292802" w:rsidRDefault="00734327" w:rsidP="00292802">
      <w:pPr>
        <w:ind w:firstLine="720"/>
        <w:jc w:val="both"/>
        <w:rPr>
          <w:sz w:val="24"/>
          <w:szCs w:val="24"/>
        </w:rPr>
      </w:pPr>
      <w:r w:rsidRPr="00292802">
        <w:rPr>
          <w:sz w:val="24"/>
          <w:szCs w:val="24"/>
        </w:rPr>
        <w:t>Расходы, связанные с награждением победителей и призеров медалями, грамотами за счет Министерства по физической культуре и спорту Челябинской области.</w:t>
      </w:r>
    </w:p>
    <w:p w:rsidR="00734327" w:rsidRPr="0051152C" w:rsidRDefault="00734327" w:rsidP="00D41681">
      <w:pPr>
        <w:spacing w:after="120"/>
        <w:ind w:firstLine="709"/>
        <w:jc w:val="both"/>
        <w:rPr>
          <w:sz w:val="24"/>
          <w:szCs w:val="24"/>
        </w:rPr>
      </w:pPr>
      <w:r w:rsidRPr="0051152C">
        <w:rPr>
          <w:sz w:val="24"/>
          <w:szCs w:val="24"/>
        </w:rPr>
        <w:t>Дополнительное финансовое обеспечение, связанное с организационными расходами по подготовке и проведению спортивных соревнований, осуществляется за счет внебюджетных средств других участвующих организаций.</w:t>
      </w:r>
    </w:p>
    <w:p w:rsidR="00734327" w:rsidRPr="003B156B" w:rsidRDefault="00734327" w:rsidP="00D41681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 w:rsidRPr="003B156B">
        <w:rPr>
          <w:b/>
          <w:sz w:val="24"/>
          <w:szCs w:val="24"/>
        </w:rPr>
        <w:t>ОТВЕТСТВЕННОСТЬ УЧАСТНИКОВ</w:t>
      </w:r>
    </w:p>
    <w:p w:rsidR="00734327" w:rsidRPr="003B156B" w:rsidRDefault="00734327" w:rsidP="003B156B">
      <w:pPr>
        <w:pStyle w:val="af4"/>
        <w:ind w:left="0" w:firstLine="709"/>
        <w:rPr>
          <w:sz w:val="24"/>
          <w:szCs w:val="24"/>
        </w:rPr>
      </w:pPr>
      <w:r w:rsidRPr="003B156B">
        <w:rPr>
          <w:sz w:val="24"/>
          <w:szCs w:val="24"/>
        </w:rPr>
        <w:t>Участники  обязаны:</w:t>
      </w:r>
    </w:p>
    <w:p w:rsidR="00734327" w:rsidRPr="003B156B" w:rsidRDefault="00734327" w:rsidP="00292802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Правила соревнований  и не принимать запрещенных в спорте процедур,</w:t>
      </w:r>
    </w:p>
    <w:p w:rsidR="00734327" w:rsidRPr="003B156B" w:rsidRDefault="00734327" w:rsidP="00292802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правила безопасности во время участия в мероприятии,</w:t>
      </w:r>
    </w:p>
    <w:p w:rsidR="00734327" w:rsidRPr="003B156B" w:rsidRDefault="00734327" w:rsidP="00292802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- соблюдать этические нормы в области спорта,</w:t>
      </w:r>
    </w:p>
    <w:p w:rsidR="00734327" w:rsidRPr="003B156B" w:rsidRDefault="00734327" w:rsidP="00292802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 xml:space="preserve">- соблюдать </w:t>
      </w:r>
      <w:r w:rsidR="00911263" w:rsidRPr="003B156B">
        <w:rPr>
          <w:sz w:val="24"/>
          <w:szCs w:val="24"/>
        </w:rPr>
        <w:t>настоящ</w:t>
      </w:r>
      <w:r w:rsidR="00911263">
        <w:rPr>
          <w:sz w:val="24"/>
          <w:szCs w:val="24"/>
        </w:rPr>
        <w:t>ий Регламент</w:t>
      </w:r>
      <w:r w:rsidR="00911263" w:rsidRPr="003B156B">
        <w:rPr>
          <w:sz w:val="24"/>
          <w:szCs w:val="24"/>
        </w:rPr>
        <w:t xml:space="preserve"> </w:t>
      </w:r>
      <w:r w:rsidRPr="003B156B">
        <w:rPr>
          <w:sz w:val="24"/>
          <w:szCs w:val="24"/>
        </w:rPr>
        <w:t>и требования организаторов данного мероприятия.</w:t>
      </w:r>
    </w:p>
    <w:p w:rsidR="00734327" w:rsidRPr="003B156B" w:rsidRDefault="00734327" w:rsidP="00292802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Ответственность за здоровье и сохранность жизни участников в пути следования и в дни мероприятия возлагается на представителя (тренера, руководителя) команды.</w:t>
      </w:r>
    </w:p>
    <w:p w:rsidR="00734327" w:rsidRPr="003B156B" w:rsidRDefault="00734327" w:rsidP="00292802">
      <w:pPr>
        <w:pStyle w:val="af4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Все спортсмены принимают участие в соревнованиях, самостоятельно оценивая риск, свои силы и возможности.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734327" w:rsidRDefault="00734327" w:rsidP="00D41681">
      <w:pPr>
        <w:pStyle w:val="af4"/>
        <w:spacing w:after="120"/>
        <w:ind w:left="0" w:firstLine="709"/>
        <w:jc w:val="both"/>
        <w:rPr>
          <w:sz w:val="24"/>
          <w:szCs w:val="24"/>
        </w:rPr>
      </w:pPr>
      <w:r w:rsidRPr="003B156B">
        <w:rPr>
          <w:sz w:val="24"/>
          <w:szCs w:val="24"/>
        </w:rPr>
        <w:t>Главный судья является ответственным за соблюдение норм и правил безопасности при проведении мероприятия.</w:t>
      </w:r>
    </w:p>
    <w:p w:rsidR="00911263" w:rsidRPr="00D41681" w:rsidRDefault="00911263" w:rsidP="00D41681">
      <w:pPr>
        <w:pStyle w:val="af4"/>
        <w:spacing w:after="120"/>
        <w:ind w:left="0" w:firstLine="709"/>
        <w:jc w:val="both"/>
        <w:rPr>
          <w:sz w:val="24"/>
          <w:szCs w:val="24"/>
        </w:rPr>
      </w:pPr>
    </w:p>
    <w:p w:rsidR="00734327" w:rsidRPr="003B156B" w:rsidRDefault="00734327" w:rsidP="00D41681">
      <w:pPr>
        <w:pStyle w:val="af4"/>
        <w:numPr>
          <w:ilvl w:val="0"/>
          <w:numId w:val="10"/>
        </w:numPr>
        <w:spacing w:after="120"/>
        <w:jc w:val="center"/>
        <w:rPr>
          <w:b/>
          <w:sz w:val="24"/>
          <w:szCs w:val="24"/>
        </w:rPr>
      </w:pPr>
      <w:r w:rsidRPr="003B156B">
        <w:rPr>
          <w:b/>
          <w:sz w:val="24"/>
          <w:szCs w:val="24"/>
        </w:rPr>
        <w:t>КОНТАКТНАЯ ИНФОРМАЦИЯ</w:t>
      </w:r>
    </w:p>
    <w:p w:rsidR="00734327" w:rsidRPr="00BB4F3A" w:rsidRDefault="00734327" w:rsidP="003B156B">
      <w:pPr>
        <w:pStyle w:val="af4"/>
        <w:ind w:left="0" w:firstLine="709"/>
        <w:rPr>
          <w:color w:val="000099"/>
          <w:sz w:val="24"/>
          <w:szCs w:val="24"/>
        </w:rPr>
      </w:pPr>
      <w:r w:rsidRPr="003B156B">
        <w:rPr>
          <w:sz w:val="24"/>
          <w:szCs w:val="24"/>
        </w:rPr>
        <w:t xml:space="preserve">Сайт: </w:t>
      </w:r>
      <w:hyperlink r:id="rId11" w:history="1">
        <w:r w:rsidRPr="00BB4F3A">
          <w:rPr>
            <w:rStyle w:val="a3"/>
            <w:color w:val="000099"/>
            <w:sz w:val="24"/>
            <w:szCs w:val="24"/>
            <w:lang w:val="en-US"/>
          </w:rPr>
          <w:t>http</w:t>
        </w:r>
        <w:r w:rsidRPr="00BB4F3A">
          <w:rPr>
            <w:rStyle w:val="a3"/>
            <w:color w:val="000099"/>
            <w:sz w:val="24"/>
            <w:szCs w:val="24"/>
          </w:rPr>
          <w:t>://</w:t>
        </w:r>
        <w:r w:rsidRPr="00BB4F3A">
          <w:rPr>
            <w:rStyle w:val="a3"/>
            <w:color w:val="000099"/>
            <w:sz w:val="24"/>
            <w:szCs w:val="24"/>
            <w:lang w:val="en-US"/>
          </w:rPr>
          <w:t>www</w:t>
        </w:r>
        <w:r w:rsidRPr="00BB4F3A">
          <w:rPr>
            <w:rStyle w:val="a3"/>
            <w:color w:val="000099"/>
            <w:sz w:val="24"/>
            <w:szCs w:val="24"/>
          </w:rPr>
          <w:t>.</w:t>
        </w:r>
        <w:r w:rsidRPr="00BB4F3A">
          <w:rPr>
            <w:rStyle w:val="a3"/>
            <w:color w:val="000099"/>
            <w:sz w:val="24"/>
            <w:szCs w:val="24"/>
            <w:lang w:val="en-US"/>
          </w:rPr>
          <w:t>sporttur</w:t>
        </w:r>
        <w:r w:rsidRPr="00BB4F3A">
          <w:rPr>
            <w:rStyle w:val="a3"/>
            <w:color w:val="000099"/>
            <w:sz w:val="24"/>
            <w:szCs w:val="24"/>
          </w:rPr>
          <w:t>74.</w:t>
        </w:r>
        <w:r w:rsidRPr="00BB4F3A">
          <w:rPr>
            <w:rStyle w:val="a3"/>
            <w:color w:val="000099"/>
            <w:sz w:val="24"/>
            <w:szCs w:val="24"/>
            <w:lang w:val="en-US"/>
          </w:rPr>
          <w:t>ru</w:t>
        </w:r>
        <w:r w:rsidRPr="00BB4F3A">
          <w:rPr>
            <w:rStyle w:val="a3"/>
            <w:color w:val="000099"/>
            <w:sz w:val="24"/>
            <w:szCs w:val="24"/>
          </w:rPr>
          <w:t>/</w:t>
        </w:r>
      </w:hyperlink>
      <w:r w:rsidRPr="00BB4F3A">
        <w:rPr>
          <w:color w:val="000099"/>
          <w:sz w:val="24"/>
          <w:szCs w:val="24"/>
        </w:rPr>
        <w:t xml:space="preserve">, </w:t>
      </w:r>
      <w:hyperlink r:id="rId12" w:history="1">
        <w:r w:rsidRPr="00643728">
          <w:rPr>
            <w:rStyle w:val="a3"/>
            <w:sz w:val="24"/>
            <w:szCs w:val="24"/>
            <w:lang w:val="en-US"/>
          </w:rPr>
          <w:t>http</w:t>
        </w:r>
        <w:r w:rsidRPr="00643728">
          <w:rPr>
            <w:rStyle w:val="a3"/>
            <w:sz w:val="24"/>
            <w:szCs w:val="24"/>
          </w:rPr>
          <w:t>://</w:t>
        </w:r>
        <w:r w:rsidRPr="00643728">
          <w:rPr>
            <w:rStyle w:val="a3"/>
            <w:sz w:val="24"/>
            <w:szCs w:val="24"/>
            <w:lang w:val="en-US"/>
          </w:rPr>
          <w:t>miass</w:t>
        </w:r>
        <w:r w:rsidRPr="00643728">
          <w:rPr>
            <w:rStyle w:val="a3"/>
            <w:sz w:val="24"/>
            <w:szCs w:val="24"/>
          </w:rPr>
          <w:t>-</w:t>
        </w:r>
        <w:r w:rsidRPr="00643728">
          <w:rPr>
            <w:rStyle w:val="a3"/>
            <w:sz w:val="24"/>
            <w:szCs w:val="24"/>
            <w:lang w:val="en-US"/>
          </w:rPr>
          <w:t>vertikal</w:t>
        </w:r>
        <w:r w:rsidRPr="00643728">
          <w:rPr>
            <w:rStyle w:val="a3"/>
            <w:sz w:val="24"/>
            <w:szCs w:val="24"/>
          </w:rPr>
          <w:t>.</w:t>
        </w:r>
        <w:r w:rsidRPr="00643728">
          <w:rPr>
            <w:rStyle w:val="a3"/>
            <w:sz w:val="24"/>
            <w:szCs w:val="24"/>
            <w:lang w:val="en-US"/>
          </w:rPr>
          <w:t>ru</w:t>
        </w:r>
        <w:r w:rsidRPr="00643728">
          <w:rPr>
            <w:rStyle w:val="a3"/>
            <w:sz w:val="24"/>
            <w:szCs w:val="24"/>
          </w:rPr>
          <w:t>/</w:t>
        </w:r>
      </w:hyperlink>
      <w:r>
        <w:rPr>
          <w:color w:val="000099"/>
          <w:sz w:val="24"/>
          <w:szCs w:val="24"/>
        </w:rPr>
        <w:t xml:space="preserve"> </w:t>
      </w:r>
    </w:p>
    <w:p w:rsidR="00734327" w:rsidRPr="00BB4F3A" w:rsidRDefault="00734327" w:rsidP="003B156B">
      <w:pPr>
        <w:pStyle w:val="af4"/>
        <w:ind w:left="0" w:firstLine="709"/>
        <w:rPr>
          <w:color w:val="000099"/>
          <w:sz w:val="24"/>
          <w:szCs w:val="24"/>
          <w:highlight w:val="yellow"/>
          <w:lang w:val="en-US"/>
        </w:rPr>
      </w:pPr>
      <w:r w:rsidRPr="00550182">
        <w:rPr>
          <w:sz w:val="24"/>
          <w:szCs w:val="24"/>
          <w:lang w:val="en-US"/>
        </w:rPr>
        <w:t>E-mail:</w:t>
      </w:r>
      <w:r w:rsidRPr="00BB4F3A">
        <w:rPr>
          <w:sz w:val="24"/>
          <w:szCs w:val="24"/>
          <w:lang w:val="en-US"/>
        </w:rPr>
        <w:t xml:space="preserve"> </w:t>
      </w:r>
      <w:hyperlink r:id="rId13" w:history="1">
        <w:r w:rsidR="00911263" w:rsidRPr="003B156B">
          <w:rPr>
            <w:rStyle w:val="a3"/>
            <w:sz w:val="24"/>
            <w:szCs w:val="24"/>
            <w:lang w:val="en-US"/>
          </w:rPr>
          <w:t>sporttur</w:t>
        </w:r>
        <w:r w:rsidR="00911263" w:rsidRPr="00911263">
          <w:rPr>
            <w:rStyle w:val="a3"/>
            <w:sz w:val="24"/>
            <w:szCs w:val="24"/>
            <w:lang w:val="en-US"/>
          </w:rPr>
          <w:t>-74@</w:t>
        </w:r>
        <w:r w:rsidR="00911263" w:rsidRPr="003B156B">
          <w:rPr>
            <w:rStyle w:val="a3"/>
            <w:sz w:val="24"/>
            <w:szCs w:val="24"/>
            <w:lang w:val="en-US"/>
          </w:rPr>
          <w:t>mail</w:t>
        </w:r>
        <w:r w:rsidR="00911263" w:rsidRPr="00911263">
          <w:rPr>
            <w:rStyle w:val="a3"/>
            <w:sz w:val="24"/>
            <w:szCs w:val="24"/>
            <w:lang w:val="en-US"/>
          </w:rPr>
          <w:t>.</w:t>
        </w:r>
        <w:r w:rsidR="00911263" w:rsidRPr="003B156B">
          <w:rPr>
            <w:rStyle w:val="a3"/>
            <w:sz w:val="24"/>
            <w:szCs w:val="24"/>
            <w:lang w:val="en-US"/>
          </w:rPr>
          <w:t>ru</w:t>
        </w:r>
      </w:hyperlink>
      <w:r w:rsidR="00911263" w:rsidRPr="00911263">
        <w:rPr>
          <w:lang w:val="en-US"/>
        </w:rPr>
        <w:t xml:space="preserve">, </w:t>
      </w:r>
      <w:hyperlink r:id="rId14" w:history="1">
        <w:r w:rsidR="007D6741" w:rsidRPr="00C00702">
          <w:rPr>
            <w:rStyle w:val="a3"/>
            <w:sz w:val="24"/>
            <w:szCs w:val="24"/>
            <w:lang w:val="en-US"/>
          </w:rPr>
          <w:t>vertikal-miass@mail.ru</w:t>
        </w:r>
      </w:hyperlink>
    </w:p>
    <w:p w:rsidR="00734327" w:rsidRPr="00407A4D" w:rsidRDefault="00734327" w:rsidP="00407A4D">
      <w:pPr>
        <w:ind w:firstLine="720"/>
        <w:jc w:val="both"/>
        <w:rPr>
          <w:sz w:val="24"/>
          <w:szCs w:val="24"/>
        </w:rPr>
      </w:pPr>
      <w:r w:rsidRPr="00550182">
        <w:rPr>
          <w:sz w:val="24"/>
          <w:szCs w:val="24"/>
        </w:rPr>
        <w:t xml:space="preserve">Тел.: </w:t>
      </w:r>
      <w:r>
        <w:rPr>
          <w:sz w:val="24"/>
          <w:szCs w:val="24"/>
        </w:rPr>
        <w:t xml:space="preserve"> 8(3513)240-500, 89</w:t>
      </w:r>
      <w:r w:rsidR="007D6741" w:rsidRPr="00DA690A">
        <w:rPr>
          <w:sz w:val="24"/>
          <w:szCs w:val="24"/>
        </w:rPr>
        <w:t>124756926</w:t>
      </w:r>
      <w:r>
        <w:rPr>
          <w:sz w:val="24"/>
          <w:szCs w:val="24"/>
        </w:rPr>
        <w:t xml:space="preserve">  Волова Дарья Александровна</w:t>
      </w:r>
    </w:p>
    <w:p w:rsidR="00734327" w:rsidRPr="00991081" w:rsidRDefault="00734327" w:rsidP="00407A4D">
      <w:pPr>
        <w:spacing w:line="360" w:lineRule="auto"/>
        <w:jc w:val="right"/>
        <w:rPr>
          <w:sz w:val="24"/>
          <w:szCs w:val="24"/>
        </w:rPr>
      </w:pPr>
      <w:r w:rsidRPr="00991081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</w:t>
      </w:r>
    </w:p>
    <w:p w:rsidR="00734327" w:rsidRDefault="00734327" w:rsidP="00292802">
      <w:pPr>
        <w:jc w:val="right"/>
        <w:rPr>
          <w:szCs w:val="28"/>
        </w:rPr>
      </w:pPr>
    </w:p>
    <w:p w:rsidR="00734327" w:rsidRPr="000D7645" w:rsidRDefault="00734327" w:rsidP="00292802">
      <w:pPr>
        <w:ind w:left="5387"/>
        <w:rPr>
          <w:b/>
          <w:sz w:val="24"/>
          <w:szCs w:val="24"/>
        </w:rPr>
      </w:pPr>
      <w:r w:rsidRPr="000D7645">
        <w:rPr>
          <w:b/>
          <w:sz w:val="24"/>
          <w:szCs w:val="24"/>
        </w:rPr>
        <w:t>В главную судейскую коллегию</w:t>
      </w:r>
    </w:p>
    <w:p w:rsidR="00734327" w:rsidRPr="00CE50A6" w:rsidRDefault="00734327" w:rsidP="00292802">
      <w:pPr>
        <w:ind w:left="5387"/>
        <w:rPr>
          <w:sz w:val="24"/>
          <w:szCs w:val="24"/>
        </w:rPr>
      </w:pPr>
      <w:r>
        <w:rPr>
          <w:sz w:val="24"/>
          <w:szCs w:val="24"/>
        </w:rPr>
        <w:t>Первенства Челябинской области</w:t>
      </w:r>
      <w:r w:rsidRPr="001546FB">
        <w:rPr>
          <w:sz w:val="24"/>
          <w:szCs w:val="24"/>
        </w:rPr>
        <w:t xml:space="preserve"> по спортивному туризму на </w:t>
      </w:r>
      <w:r>
        <w:rPr>
          <w:sz w:val="24"/>
          <w:szCs w:val="24"/>
        </w:rPr>
        <w:t xml:space="preserve">лыжных дистанциях </w:t>
      </w:r>
      <w:r w:rsidRPr="001546FB">
        <w:rPr>
          <w:sz w:val="24"/>
          <w:szCs w:val="24"/>
        </w:rPr>
        <w:t>1</w:t>
      </w:r>
      <w:r w:rsidR="007D6741" w:rsidRPr="007D6741">
        <w:rPr>
          <w:sz w:val="24"/>
          <w:szCs w:val="24"/>
        </w:rPr>
        <w:t>6</w:t>
      </w:r>
      <w:r>
        <w:rPr>
          <w:sz w:val="24"/>
          <w:szCs w:val="24"/>
        </w:rPr>
        <w:t xml:space="preserve"> -1</w:t>
      </w:r>
      <w:r w:rsidR="007D6741" w:rsidRPr="007D6741">
        <w:rPr>
          <w:sz w:val="24"/>
          <w:szCs w:val="24"/>
        </w:rPr>
        <w:t>8</w:t>
      </w:r>
      <w:r>
        <w:rPr>
          <w:sz w:val="24"/>
          <w:szCs w:val="24"/>
        </w:rPr>
        <w:t>.02.201</w:t>
      </w:r>
      <w:r w:rsidR="007D6741" w:rsidRPr="007D6741">
        <w:rPr>
          <w:sz w:val="24"/>
          <w:szCs w:val="24"/>
        </w:rPr>
        <w:t xml:space="preserve">9 </w:t>
      </w:r>
      <w:r w:rsidRPr="001546FB">
        <w:rPr>
          <w:sz w:val="24"/>
          <w:szCs w:val="24"/>
        </w:rPr>
        <w:t>г.</w:t>
      </w:r>
    </w:p>
    <w:p w:rsidR="00734327" w:rsidRPr="005A707A" w:rsidRDefault="00734327" w:rsidP="00292802">
      <w:pPr>
        <w:tabs>
          <w:tab w:val="right" w:pos="10773"/>
        </w:tabs>
        <w:ind w:left="5387"/>
        <w:jc w:val="both"/>
      </w:pPr>
      <w:r w:rsidRPr="005A707A">
        <w:rPr>
          <w:sz w:val="24"/>
          <w:szCs w:val="24"/>
        </w:rPr>
        <w:t>от</w:t>
      </w:r>
      <w:r w:rsidRPr="005A707A">
        <w:t xml:space="preserve"> </w:t>
      </w:r>
      <w:r w:rsidRPr="005A707A">
        <w:rPr>
          <w:u w:val="single"/>
        </w:rPr>
        <w:tab/>
      </w:r>
    </w:p>
    <w:p w:rsidR="00734327" w:rsidRPr="006C2013" w:rsidRDefault="00734327" w:rsidP="00292802">
      <w:pPr>
        <w:tabs>
          <w:tab w:val="right" w:pos="10773"/>
        </w:tabs>
        <w:ind w:left="5387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 xml:space="preserve">название командирующей организации, адрес, телефон, </w:t>
      </w:r>
      <w:r w:rsidRPr="006C2013">
        <w:rPr>
          <w:i/>
          <w:iCs/>
          <w:sz w:val="14"/>
          <w:lang w:val="en-US"/>
        </w:rPr>
        <w:t>e</w:t>
      </w:r>
      <w:r w:rsidRPr="006C2013">
        <w:rPr>
          <w:i/>
          <w:iCs/>
          <w:sz w:val="14"/>
        </w:rPr>
        <w:t>-</w:t>
      </w:r>
      <w:r w:rsidRPr="006C2013">
        <w:rPr>
          <w:i/>
          <w:iCs/>
          <w:sz w:val="14"/>
          <w:lang w:val="en-US"/>
        </w:rPr>
        <w:t>mail</w:t>
      </w:r>
      <w:r w:rsidRPr="006C2013">
        <w:rPr>
          <w:i/>
          <w:iCs/>
          <w:sz w:val="14"/>
        </w:rPr>
        <w:t xml:space="preserve">, </w:t>
      </w:r>
      <w:r w:rsidRPr="006C2013">
        <w:rPr>
          <w:i/>
          <w:iCs/>
          <w:sz w:val="14"/>
          <w:lang w:val="en-US"/>
        </w:rPr>
        <w:t>http</w:t>
      </w:r>
    </w:p>
    <w:p w:rsidR="00734327" w:rsidRDefault="00734327" w:rsidP="00292802">
      <w:pPr>
        <w:rPr>
          <w:szCs w:val="28"/>
        </w:rPr>
      </w:pPr>
    </w:p>
    <w:p w:rsidR="00734327" w:rsidRPr="000D7645" w:rsidRDefault="00734327" w:rsidP="00292802">
      <w:pPr>
        <w:ind w:left="-142"/>
        <w:jc w:val="center"/>
        <w:rPr>
          <w:sz w:val="24"/>
          <w:szCs w:val="24"/>
        </w:rPr>
      </w:pPr>
      <w:r w:rsidRPr="000D7645">
        <w:rPr>
          <w:rFonts w:cs="Arial"/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734327" w:rsidRPr="00550182" w:rsidRDefault="00734327" w:rsidP="00292802">
      <w:pPr>
        <w:pStyle w:val="a6"/>
        <w:jc w:val="center"/>
        <w:rPr>
          <w:spacing w:val="200"/>
          <w:w w:val="150"/>
        </w:rPr>
      </w:pPr>
      <w:r w:rsidRPr="00550182">
        <w:rPr>
          <w:spacing w:val="200"/>
          <w:w w:val="150"/>
        </w:rPr>
        <w:t>на участие в соревнованиях</w:t>
      </w:r>
    </w:p>
    <w:p w:rsidR="00734327" w:rsidRPr="006C2013" w:rsidRDefault="00734327" w:rsidP="00292802">
      <w:pPr>
        <w:tabs>
          <w:tab w:val="right" w:pos="10773"/>
        </w:tabs>
        <w:ind w:right="-32"/>
        <w:jc w:val="both"/>
        <w:rPr>
          <w:rFonts w:ascii="Courier New" w:hAnsi="Courier New"/>
          <w:b/>
          <w:u w:val="single"/>
        </w:rPr>
      </w:pPr>
      <w:r w:rsidRPr="008163FC">
        <w:rPr>
          <w:sz w:val="24"/>
          <w:szCs w:val="24"/>
        </w:rPr>
        <w:t>Просим допустить к участию в соревнованиях команду</w:t>
      </w:r>
      <w:r>
        <w:rPr>
          <w:b/>
          <w:sz w:val="24"/>
          <w:szCs w:val="24"/>
          <w:u w:val="single"/>
        </w:rPr>
        <w:t>________________</w:t>
      </w:r>
      <w:r w:rsidRPr="008163FC">
        <w:rPr>
          <w:sz w:val="24"/>
          <w:szCs w:val="24"/>
        </w:rPr>
        <w:t>в следующем составе</w:t>
      </w:r>
      <w:r w:rsidRPr="006C2013">
        <w:rPr>
          <w:rFonts w:ascii="Arial" w:hAnsi="Arial" w:cs="Arial"/>
        </w:rPr>
        <w:t>:</w:t>
      </w:r>
    </w:p>
    <w:p w:rsidR="00734327" w:rsidRPr="00100D46" w:rsidRDefault="00734327" w:rsidP="00292802">
      <w:pPr>
        <w:tabs>
          <w:tab w:val="right" w:pos="10773"/>
        </w:tabs>
        <w:ind w:left="5940"/>
        <w:rPr>
          <w:i/>
          <w:iCs/>
          <w:sz w:val="14"/>
        </w:rPr>
      </w:pPr>
      <w:r w:rsidRPr="006C2013">
        <w:rPr>
          <w:i/>
          <w:iCs/>
          <w:sz w:val="14"/>
        </w:rPr>
        <w:t>(название команды)</w:t>
      </w:r>
    </w:p>
    <w:tbl>
      <w:tblPr>
        <w:tblpPr w:leftFromText="180" w:rightFromText="180" w:vertAnchor="text" w:horzAnchor="margin" w:tblpY="61"/>
        <w:tblOverlap w:val="never"/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40"/>
        <w:gridCol w:w="1281"/>
        <w:gridCol w:w="912"/>
        <w:gridCol w:w="3193"/>
        <w:gridCol w:w="875"/>
      </w:tblGrid>
      <w:tr w:rsidR="00253884" w:rsidRPr="00550182" w:rsidTr="00253884">
        <w:trPr>
          <w:cantSplit/>
          <w:trHeight w:val="1528"/>
        </w:trPr>
        <w:tc>
          <w:tcPr>
            <w:tcW w:w="290" w:type="pct"/>
            <w:textDirection w:val="btLr"/>
            <w:vAlign w:val="center"/>
          </w:tcPr>
          <w:p w:rsidR="00253884" w:rsidRPr="00E620DE" w:rsidRDefault="00253884" w:rsidP="00550182">
            <w:pPr>
              <w:ind w:left="113" w:right="113"/>
              <w:jc w:val="center"/>
              <w:rPr>
                <w:b/>
                <w:spacing w:val="-4"/>
                <w:sz w:val="16"/>
              </w:rPr>
            </w:pPr>
            <w:bookmarkStart w:id="5" w:name="_GoBack"/>
            <w:bookmarkEnd w:id="5"/>
            <w:r w:rsidRPr="00E620DE">
              <w:rPr>
                <w:b/>
                <w:spacing w:val="-4"/>
                <w:sz w:val="16"/>
              </w:rPr>
              <w:t>№ п/п</w:t>
            </w:r>
          </w:p>
        </w:tc>
        <w:tc>
          <w:tcPr>
            <w:tcW w:w="1606" w:type="pct"/>
            <w:vAlign w:val="center"/>
          </w:tcPr>
          <w:p w:rsidR="00253884" w:rsidRPr="00E620DE" w:rsidRDefault="00253884" w:rsidP="00E620D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Фамилия Имя участника</w:t>
            </w:r>
          </w:p>
        </w:tc>
        <w:tc>
          <w:tcPr>
            <w:tcW w:w="635" w:type="pct"/>
            <w:vAlign w:val="center"/>
          </w:tcPr>
          <w:p w:rsidR="00253884" w:rsidRDefault="00253884" w:rsidP="00E620D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Год</w:t>
            </w:r>
          </w:p>
          <w:p w:rsidR="00253884" w:rsidRPr="00E620DE" w:rsidRDefault="00253884" w:rsidP="00E620DE">
            <w:pPr>
              <w:jc w:val="center"/>
              <w:rPr>
                <w:b/>
                <w:spacing w:val="-4"/>
                <w:sz w:val="16"/>
              </w:rPr>
            </w:pPr>
            <w:r w:rsidRPr="00E620DE">
              <w:rPr>
                <w:b/>
                <w:spacing w:val="-4"/>
                <w:sz w:val="16"/>
              </w:rPr>
              <w:t>рождения</w:t>
            </w:r>
          </w:p>
        </w:tc>
        <w:tc>
          <w:tcPr>
            <w:tcW w:w="452" w:type="pct"/>
            <w:textDirection w:val="btLr"/>
            <w:vAlign w:val="center"/>
          </w:tcPr>
          <w:p w:rsidR="00253884" w:rsidRDefault="00253884" w:rsidP="00E620DE">
            <w:pPr>
              <w:ind w:left="113" w:right="113"/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Спортивный</w:t>
            </w:r>
          </w:p>
          <w:p w:rsidR="00253884" w:rsidRPr="00E620DE" w:rsidRDefault="00253884" w:rsidP="00E620DE">
            <w:pPr>
              <w:ind w:left="113" w:right="113"/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разряд</w:t>
            </w:r>
          </w:p>
        </w:tc>
        <w:tc>
          <w:tcPr>
            <w:tcW w:w="1583" w:type="pct"/>
            <w:vAlign w:val="center"/>
          </w:tcPr>
          <w:p w:rsidR="00253884" w:rsidRDefault="00253884" w:rsidP="00550182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Медицинский</w:t>
            </w:r>
          </w:p>
          <w:p w:rsidR="00253884" w:rsidRPr="00E620DE" w:rsidRDefault="00253884" w:rsidP="00550182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допуск</w:t>
            </w:r>
          </w:p>
          <w:p w:rsidR="00253884" w:rsidRPr="00E620DE" w:rsidRDefault="00253884" w:rsidP="00550182">
            <w:pPr>
              <w:jc w:val="center"/>
              <w:rPr>
                <w:i/>
                <w:sz w:val="14"/>
              </w:rPr>
            </w:pPr>
            <w:r w:rsidRPr="00E620DE">
              <w:rPr>
                <w:i/>
                <w:sz w:val="14"/>
              </w:rPr>
              <w:t xml:space="preserve">слово </w:t>
            </w:r>
            <w:r w:rsidRPr="00E620DE">
              <w:rPr>
                <w:i/>
                <w:caps/>
                <w:sz w:val="14"/>
              </w:rPr>
              <w:t>“допущен”</w:t>
            </w:r>
            <w:r w:rsidRPr="00E620DE">
              <w:rPr>
                <w:i/>
                <w:sz w:val="14"/>
              </w:rPr>
              <w:br/>
              <w:t>подпись и печать врача</w:t>
            </w:r>
          </w:p>
          <w:p w:rsidR="00253884" w:rsidRPr="00E620DE" w:rsidRDefault="00253884" w:rsidP="00550182">
            <w:pPr>
              <w:jc w:val="center"/>
              <w:rPr>
                <w:b/>
                <w:spacing w:val="-4"/>
                <w:sz w:val="16"/>
              </w:rPr>
            </w:pPr>
            <w:r w:rsidRPr="00E620DE">
              <w:rPr>
                <w:i/>
                <w:sz w:val="14"/>
              </w:rPr>
              <w:t>напротив каждого участника</w:t>
            </w:r>
          </w:p>
        </w:tc>
        <w:tc>
          <w:tcPr>
            <w:tcW w:w="435" w:type="pct"/>
            <w:textDirection w:val="btLr"/>
            <w:vAlign w:val="center"/>
          </w:tcPr>
          <w:p w:rsidR="00253884" w:rsidRPr="00E620DE" w:rsidRDefault="00253884" w:rsidP="00550182">
            <w:pPr>
              <w:ind w:left="113" w:right="113"/>
              <w:jc w:val="center"/>
              <w:rPr>
                <w:b/>
                <w:caps/>
                <w:spacing w:val="-4"/>
                <w:sz w:val="16"/>
              </w:rPr>
            </w:pPr>
            <w:r w:rsidRPr="00E620DE">
              <w:rPr>
                <w:b/>
                <w:caps/>
                <w:spacing w:val="-4"/>
                <w:sz w:val="16"/>
              </w:rPr>
              <w:t>примечание</w:t>
            </w:r>
          </w:p>
        </w:tc>
      </w:tr>
      <w:tr w:rsidR="00253884" w:rsidRPr="00550182" w:rsidTr="00253884">
        <w:trPr>
          <w:cantSplit/>
          <w:trHeight w:val="328"/>
        </w:trPr>
        <w:tc>
          <w:tcPr>
            <w:tcW w:w="290" w:type="pct"/>
          </w:tcPr>
          <w:p w:rsidR="00253884" w:rsidRPr="00550182" w:rsidRDefault="00253884" w:rsidP="00550182">
            <w:pPr>
              <w:jc w:val="center"/>
            </w:pPr>
            <w:r w:rsidRPr="00550182">
              <w:t>1.</w:t>
            </w:r>
          </w:p>
        </w:tc>
        <w:tc>
          <w:tcPr>
            <w:tcW w:w="1606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635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52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1583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35" w:type="pct"/>
          </w:tcPr>
          <w:p w:rsidR="00253884" w:rsidRPr="00550182" w:rsidRDefault="00253884" w:rsidP="00550182">
            <w:pPr>
              <w:jc w:val="both"/>
            </w:pPr>
          </w:p>
        </w:tc>
      </w:tr>
      <w:tr w:rsidR="00253884" w:rsidRPr="00550182" w:rsidTr="00253884">
        <w:trPr>
          <w:cantSplit/>
          <w:trHeight w:val="410"/>
        </w:trPr>
        <w:tc>
          <w:tcPr>
            <w:tcW w:w="290" w:type="pct"/>
          </w:tcPr>
          <w:p w:rsidR="00253884" w:rsidRPr="00550182" w:rsidRDefault="00253884" w:rsidP="00550182">
            <w:pPr>
              <w:jc w:val="center"/>
            </w:pPr>
            <w:r w:rsidRPr="00550182">
              <w:t>2.</w:t>
            </w:r>
          </w:p>
        </w:tc>
        <w:tc>
          <w:tcPr>
            <w:tcW w:w="1606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635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52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1583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35" w:type="pct"/>
          </w:tcPr>
          <w:p w:rsidR="00253884" w:rsidRPr="00550182" w:rsidRDefault="00253884" w:rsidP="00550182">
            <w:pPr>
              <w:jc w:val="both"/>
            </w:pPr>
          </w:p>
        </w:tc>
      </w:tr>
      <w:tr w:rsidR="00253884" w:rsidRPr="00550182" w:rsidTr="00253884">
        <w:trPr>
          <w:cantSplit/>
          <w:trHeight w:val="410"/>
        </w:trPr>
        <w:tc>
          <w:tcPr>
            <w:tcW w:w="290" w:type="pct"/>
          </w:tcPr>
          <w:p w:rsidR="00253884" w:rsidRPr="00550182" w:rsidRDefault="00253884" w:rsidP="00550182">
            <w:pPr>
              <w:jc w:val="center"/>
            </w:pPr>
            <w:r w:rsidRPr="00550182">
              <w:t>3.</w:t>
            </w:r>
          </w:p>
        </w:tc>
        <w:tc>
          <w:tcPr>
            <w:tcW w:w="1606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635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52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1583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35" w:type="pct"/>
          </w:tcPr>
          <w:p w:rsidR="00253884" w:rsidRPr="00550182" w:rsidRDefault="00253884" w:rsidP="00550182">
            <w:pPr>
              <w:jc w:val="both"/>
            </w:pPr>
          </w:p>
        </w:tc>
      </w:tr>
      <w:tr w:rsidR="00253884" w:rsidRPr="00550182" w:rsidTr="00253884">
        <w:trPr>
          <w:cantSplit/>
          <w:trHeight w:val="410"/>
        </w:trPr>
        <w:tc>
          <w:tcPr>
            <w:tcW w:w="290" w:type="pct"/>
          </w:tcPr>
          <w:p w:rsidR="00253884" w:rsidRPr="00550182" w:rsidRDefault="00253884" w:rsidP="00550182">
            <w:pPr>
              <w:jc w:val="center"/>
            </w:pPr>
            <w:r w:rsidRPr="00550182">
              <w:t>4.</w:t>
            </w:r>
          </w:p>
        </w:tc>
        <w:tc>
          <w:tcPr>
            <w:tcW w:w="1606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635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52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1583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35" w:type="pct"/>
          </w:tcPr>
          <w:p w:rsidR="00253884" w:rsidRPr="00550182" w:rsidRDefault="00253884" w:rsidP="00550182">
            <w:pPr>
              <w:jc w:val="both"/>
            </w:pPr>
          </w:p>
        </w:tc>
      </w:tr>
      <w:tr w:rsidR="00253884" w:rsidRPr="00550182" w:rsidTr="00253884">
        <w:trPr>
          <w:cantSplit/>
          <w:trHeight w:val="410"/>
        </w:trPr>
        <w:tc>
          <w:tcPr>
            <w:tcW w:w="290" w:type="pct"/>
          </w:tcPr>
          <w:p w:rsidR="00253884" w:rsidRPr="00550182" w:rsidRDefault="00253884" w:rsidP="00550182">
            <w:pPr>
              <w:jc w:val="center"/>
            </w:pPr>
            <w:r w:rsidRPr="00550182">
              <w:t>5.</w:t>
            </w:r>
          </w:p>
        </w:tc>
        <w:tc>
          <w:tcPr>
            <w:tcW w:w="1606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635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52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1583" w:type="pct"/>
          </w:tcPr>
          <w:p w:rsidR="00253884" w:rsidRPr="00550182" w:rsidRDefault="00253884" w:rsidP="00550182">
            <w:pPr>
              <w:jc w:val="center"/>
            </w:pPr>
          </w:p>
        </w:tc>
        <w:tc>
          <w:tcPr>
            <w:tcW w:w="435" w:type="pct"/>
          </w:tcPr>
          <w:p w:rsidR="00253884" w:rsidRPr="00550182" w:rsidRDefault="00253884" w:rsidP="00550182">
            <w:pPr>
              <w:jc w:val="both"/>
            </w:pPr>
          </w:p>
        </w:tc>
      </w:tr>
    </w:tbl>
    <w:p w:rsidR="00734327" w:rsidRDefault="00734327" w:rsidP="00292802">
      <w:pPr>
        <w:tabs>
          <w:tab w:val="right" w:pos="10773"/>
        </w:tabs>
        <w:rPr>
          <w:sz w:val="24"/>
          <w:szCs w:val="24"/>
        </w:rPr>
      </w:pPr>
    </w:p>
    <w:p w:rsidR="00734327" w:rsidRDefault="00734327" w:rsidP="00292802">
      <w:pPr>
        <w:tabs>
          <w:tab w:val="right" w:pos="10773"/>
        </w:tabs>
        <w:rPr>
          <w:sz w:val="24"/>
          <w:szCs w:val="24"/>
        </w:rPr>
      </w:pPr>
      <w:r w:rsidRPr="00550182">
        <w:rPr>
          <w:sz w:val="24"/>
          <w:szCs w:val="24"/>
        </w:rPr>
        <w:t>Всего допущено к соревнованиям ________</w:t>
      </w:r>
      <w:r>
        <w:rPr>
          <w:sz w:val="24"/>
          <w:szCs w:val="24"/>
        </w:rPr>
        <w:t>_______________________________</w:t>
      </w:r>
      <w:r w:rsidRPr="00550182">
        <w:rPr>
          <w:sz w:val="24"/>
          <w:szCs w:val="24"/>
        </w:rPr>
        <w:t xml:space="preserve"> человек. </w:t>
      </w:r>
    </w:p>
    <w:p w:rsidR="00734327" w:rsidRDefault="00734327" w:rsidP="00292802">
      <w:pPr>
        <w:tabs>
          <w:tab w:val="right" w:pos="10773"/>
        </w:tabs>
        <w:rPr>
          <w:sz w:val="24"/>
          <w:szCs w:val="24"/>
        </w:rPr>
      </w:pPr>
      <w:r w:rsidRPr="00550182">
        <w:rPr>
          <w:sz w:val="24"/>
          <w:szCs w:val="24"/>
        </w:rPr>
        <w:t xml:space="preserve">Не допущено к соревнованиям </w:t>
      </w:r>
      <w:r w:rsidRPr="00550182">
        <w:rPr>
          <w:sz w:val="24"/>
          <w:szCs w:val="24"/>
          <w:u w:val="single"/>
        </w:rPr>
        <w:t xml:space="preserve">        </w:t>
      </w:r>
      <w:r w:rsidRPr="00550182">
        <w:rPr>
          <w:sz w:val="24"/>
          <w:szCs w:val="24"/>
        </w:rPr>
        <w:t>человек, в том числе</w:t>
      </w:r>
      <w:r>
        <w:rPr>
          <w:sz w:val="24"/>
          <w:szCs w:val="24"/>
        </w:rPr>
        <w:t xml:space="preserve"> __________________________________</w:t>
      </w:r>
    </w:p>
    <w:p w:rsidR="00734327" w:rsidRPr="00550182" w:rsidRDefault="00734327" w:rsidP="00292802">
      <w:pPr>
        <w:tabs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734327" w:rsidRDefault="00734327" w:rsidP="00292802">
      <w:pPr>
        <w:ind w:firstLine="5103"/>
        <w:rPr>
          <w:sz w:val="24"/>
          <w:szCs w:val="24"/>
        </w:rPr>
      </w:pPr>
    </w:p>
    <w:p w:rsidR="00734327" w:rsidRDefault="00734327" w:rsidP="00292802">
      <w:pPr>
        <w:ind w:firstLine="5103"/>
        <w:rPr>
          <w:sz w:val="24"/>
          <w:szCs w:val="24"/>
        </w:rPr>
      </w:pPr>
    </w:p>
    <w:p w:rsidR="00734327" w:rsidRPr="00550182" w:rsidRDefault="00734327" w:rsidP="00292802">
      <w:pPr>
        <w:ind w:firstLine="5103"/>
        <w:rPr>
          <w:sz w:val="24"/>
          <w:szCs w:val="24"/>
        </w:rPr>
      </w:pPr>
      <w:r w:rsidRPr="00550182">
        <w:rPr>
          <w:sz w:val="24"/>
          <w:szCs w:val="24"/>
        </w:rPr>
        <w:t xml:space="preserve">М.П.        Врач </w:t>
      </w:r>
      <w:r w:rsidRPr="00550182">
        <w:rPr>
          <w:sz w:val="24"/>
          <w:szCs w:val="24"/>
          <w:u w:val="single"/>
        </w:rPr>
        <w:t xml:space="preserve">                      </w:t>
      </w:r>
      <w:r w:rsidRPr="00550182">
        <w:rPr>
          <w:sz w:val="24"/>
          <w:szCs w:val="24"/>
        </w:rPr>
        <w:t xml:space="preserve"> /</w:t>
      </w:r>
      <w:r w:rsidRPr="00550182">
        <w:rPr>
          <w:sz w:val="24"/>
          <w:szCs w:val="24"/>
        </w:rPr>
        <w:tab/>
      </w:r>
    </w:p>
    <w:p w:rsidR="00734327" w:rsidRPr="00550182" w:rsidRDefault="00734327" w:rsidP="00292802">
      <w:pPr>
        <w:tabs>
          <w:tab w:val="right" w:pos="10490"/>
        </w:tabs>
        <w:ind w:left="4820"/>
        <w:rPr>
          <w:i/>
          <w:iCs/>
          <w:caps/>
        </w:rPr>
      </w:pPr>
      <w:r w:rsidRPr="00550182">
        <w:rPr>
          <w:i/>
          <w:iCs/>
          <w:sz w:val="14"/>
        </w:rPr>
        <w:t>Печать медицинского учреждения         подпись врача</w:t>
      </w:r>
      <w:r w:rsidRPr="00550182">
        <w:rPr>
          <w:i/>
          <w:iCs/>
          <w:sz w:val="14"/>
        </w:rPr>
        <w:tab/>
        <w:t>расшифровка подписи врача</w:t>
      </w:r>
    </w:p>
    <w:p w:rsidR="00734327" w:rsidRDefault="00734327" w:rsidP="00292802">
      <w:pPr>
        <w:tabs>
          <w:tab w:val="right" w:pos="10773"/>
        </w:tabs>
        <w:spacing w:line="360" w:lineRule="auto"/>
        <w:jc w:val="both"/>
        <w:rPr>
          <w:sz w:val="24"/>
          <w:szCs w:val="24"/>
        </w:rPr>
      </w:pPr>
    </w:p>
    <w:p w:rsidR="00734327" w:rsidRDefault="00734327" w:rsidP="00292802">
      <w:pPr>
        <w:tabs>
          <w:tab w:val="right" w:pos="10773"/>
        </w:tabs>
        <w:spacing w:line="360" w:lineRule="auto"/>
        <w:jc w:val="both"/>
        <w:rPr>
          <w:sz w:val="24"/>
          <w:szCs w:val="24"/>
        </w:rPr>
      </w:pPr>
    </w:p>
    <w:p w:rsidR="00734327" w:rsidRPr="00550182" w:rsidRDefault="00734327" w:rsidP="00292802">
      <w:pPr>
        <w:tabs>
          <w:tab w:val="right" w:pos="10773"/>
        </w:tabs>
        <w:spacing w:line="360" w:lineRule="auto"/>
        <w:jc w:val="both"/>
        <w:rPr>
          <w:sz w:val="24"/>
          <w:szCs w:val="24"/>
          <w:u w:val="single"/>
        </w:rPr>
      </w:pPr>
      <w:r w:rsidRPr="00550182">
        <w:rPr>
          <w:sz w:val="24"/>
          <w:szCs w:val="24"/>
        </w:rPr>
        <w:t>Представитель команды</w:t>
      </w:r>
      <w:r>
        <w:rPr>
          <w:sz w:val="24"/>
          <w:szCs w:val="24"/>
        </w:rPr>
        <w:t>_______________________________________________________________</w:t>
      </w:r>
    </w:p>
    <w:p w:rsidR="00734327" w:rsidRPr="00550182" w:rsidRDefault="00734327" w:rsidP="00292802">
      <w:pPr>
        <w:spacing w:line="360" w:lineRule="auto"/>
        <w:ind w:firstLine="2552"/>
        <w:jc w:val="center"/>
        <w:rPr>
          <w:i/>
          <w:iCs/>
          <w:sz w:val="14"/>
        </w:rPr>
      </w:pPr>
      <w:r w:rsidRPr="00550182">
        <w:rPr>
          <w:i/>
          <w:iCs/>
          <w:sz w:val="14"/>
        </w:rPr>
        <w:t xml:space="preserve">ФИО полностью, домашний адрес, телефон, </w:t>
      </w:r>
      <w:r w:rsidRPr="00550182">
        <w:rPr>
          <w:i/>
          <w:iCs/>
          <w:sz w:val="14"/>
          <w:lang w:val="en-US"/>
        </w:rPr>
        <w:t>e</w:t>
      </w:r>
      <w:r w:rsidRPr="00550182">
        <w:rPr>
          <w:i/>
          <w:iCs/>
          <w:sz w:val="14"/>
        </w:rPr>
        <w:t>-</w:t>
      </w:r>
      <w:r w:rsidRPr="00550182">
        <w:rPr>
          <w:i/>
          <w:iCs/>
          <w:sz w:val="14"/>
          <w:lang w:val="en-US"/>
        </w:rPr>
        <w:t>mail</w:t>
      </w:r>
    </w:p>
    <w:p w:rsidR="00734327" w:rsidRPr="00550182" w:rsidRDefault="00734327" w:rsidP="00292802">
      <w:pPr>
        <w:tabs>
          <w:tab w:val="right" w:pos="10490"/>
        </w:tabs>
        <w:spacing w:line="360" w:lineRule="auto"/>
        <w:ind w:firstLine="5812"/>
        <w:rPr>
          <w:i/>
          <w:iCs/>
          <w:sz w:val="14"/>
        </w:rPr>
      </w:pPr>
    </w:p>
    <w:p w:rsidR="00734327" w:rsidRPr="00550182" w:rsidRDefault="00734327" w:rsidP="00292802">
      <w:pPr>
        <w:tabs>
          <w:tab w:val="right" w:pos="4395"/>
          <w:tab w:val="right" w:pos="8080"/>
          <w:tab w:val="right" w:pos="10773"/>
        </w:tabs>
        <w:jc w:val="both"/>
        <w:rPr>
          <w:sz w:val="24"/>
          <w:szCs w:val="24"/>
        </w:rPr>
      </w:pPr>
      <w:r w:rsidRPr="00550182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 xml:space="preserve">                   _______________</w:t>
      </w:r>
      <w:r>
        <w:rPr>
          <w:sz w:val="24"/>
          <w:szCs w:val="24"/>
          <w:u w:val="single"/>
        </w:rPr>
        <w:t>_________________________</w:t>
      </w:r>
      <w:r w:rsidRPr="00550182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____________________</w:t>
      </w:r>
      <w:r w:rsidRPr="00550182">
        <w:rPr>
          <w:sz w:val="24"/>
          <w:szCs w:val="24"/>
        </w:rPr>
        <w:t>/</w:t>
      </w:r>
    </w:p>
    <w:p w:rsidR="00734327" w:rsidRPr="00550182" w:rsidRDefault="00734327" w:rsidP="00292802">
      <w:pPr>
        <w:tabs>
          <w:tab w:val="center" w:pos="6237"/>
          <w:tab w:val="right" w:pos="10206"/>
        </w:tabs>
        <w:ind w:firstLine="284"/>
        <w:jc w:val="both"/>
        <w:rPr>
          <w:i/>
          <w:iCs/>
          <w:sz w:val="14"/>
        </w:rPr>
      </w:pPr>
      <w:r w:rsidRPr="00550182">
        <w:rPr>
          <w:b/>
          <w:bCs/>
          <w:sz w:val="24"/>
          <w:szCs w:val="24"/>
        </w:rPr>
        <w:t>М.П.</w:t>
      </w:r>
      <w:r w:rsidRPr="00550182">
        <w:t xml:space="preserve">               </w:t>
      </w:r>
      <w:r w:rsidRPr="00550182">
        <w:rPr>
          <w:i/>
          <w:sz w:val="14"/>
        </w:rPr>
        <w:t>название  командирующей организации</w:t>
      </w:r>
      <w:r w:rsidRPr="00550182">
        <w:rPr>
          <w:i/>
          <w:sz w:val="14"/>
        </w:rPr>
        <w:tab/>
      </w:r>
      <w:r>
        <w:rPr>
          <w:i/>
          <w:sz w:val="14"/>
        </w:rPr>
        <w:t xml:space="preserve">                                 </w:t>
      </w:r>
      <w:r>
        <w:rPr>
          <w:i/>
          <w:iCs/>
          <w:sz w:val="14"/>
        </w:rPr>
        <w:t xml:space="preserve">подпись руководителя                                           </w:t>
      </w:r>
      <w:r w:rsidRPr="00550182">
        <w:rPr>
          <w:i/>
          <w:iCs/>
          <w:sz w:val="14"/>
        </w:rPr>
        <w:t>расшифровка подписи</w:t>
      </w:r>
    </w:p>
    <w:p w:rsidR="00734327" w:rsidRPr="00550182" w:rsidRDefault="00734327" w:rsidP="00292802">
      <w:pPr>
        <w:tabs>
          <w:tab w:val="center" w:pos="6237"/>
          <w:tab w:val="right" w:pos="10206"/>
        </w:tabs>
        <w:ind w:firstLine="284"/>
        <w:jc w:val="both"/>
        <w:rPr>
          <w:i/>
          <w:iCs/>
          <w:sz w:val="14"/>
        </w:rPr>
      </w:pPr>
    </w:p>
    <w:p w:rsidR="00734327" w:rsidRPr="00550182" w:rsidRDefault="00734327" w:rsidP="00292802">
      <w:pPr>
        <w:jc w:val="right"/>
        <w:rPr>
          <w:b/>
          <w:bCs/>
          <w:i/>
          <w:sz w:val="14"/>
        </w:rPr>
      </w:pPr>
    </w:p>
    <w:p w:rsidR="00734327" w:rsidRDefault="00734327" w:rsidP="00292802">
      <w:pPr>
        <w:jc w:val="right"/>
        <w:rPr>
          <w:b/>
          <w:bCs/>
          <w:i/>
          <w:sz w:val="14"/>
          <w:u w:val="single"/>
        </w:rPr>
      </w:pPr>
    </w:p>
    <w:p w:rsidR="00734327" w:rsidRDefault="00734327" w:rsidP="00292802">
      <w:pPr>
        <w:jc w:val="right"/>
        <w:rPr>
          <w:b/>
          <w:bCs/>
          <w:i/>
          <w:sz w:val="14"/>
          <w:u w:val="single"/>
        </w:rPr>
      </w:pPr>
    </w:p>
    <w:p w:rsidR="00734327" w:rsidRDefault="00734327" w:rsidP="00292802">
      <w:pPr>
        <w:jc w:val="right"/>
        <w:rPr>
          <w:b/>
          <w:bCs/>
          <w:i/>
          <w:sz w:val="14"/>
          <w:u w:val="single"/>
        </w:rPr>
      </w:pPr>
    </w:p>
    <w:p w:rsidR="00734327" w:rsidRDefault="00734327" w:rsidP="00292802">
      <w:pPr>
        <w:jc w:val="right"/>
        <w:rPr>
          <w:b/>
          <w:bCs/>
          <w:i/>
          <w:sz w:val="14"/>
          <w:u w:val="single"/>
        </w:rPr>
      </w:pPr>
    </w:p>
    <w:p w:rsidR="00734327" w:rsidRPr="00550182" w:rsidRDefault="00734327">
      <w:pPr>
        <w:suppressAutoHyphens w:val="0"/>
        <w:rPr>
          <w:b/>
          <w:sz w:val="24"/>
          <w:szCs w:val="24"/>
        </w:rPr>
      </w:pPr>
    </w:p>
    <w:sectPr w:rsidR="00734327" w:rsidRPr="00550182" w:rsidSect="00856240">
      <w:footerReference w:type="default" r:id="rId15"/>
      <w:pgSz w:w="11906" w:h="16838"/>
      <w:pgMar w:top="851" w:right="709" w:bottom="567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707" w:rsidRDefault="006F1707" w:rsidP="00407A4D">
      <w:r>
        <w:separator/>
      </w:r>
    </w:p>
  </w:endnote>
  <w:endnote w:type="continuationSeparator" w:id="0">
    <w:p w:rsidR="006F1707" w:rsidRDefault="006F1707" w:rsidP="0040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9CF" w:rsidRDefault="00E119CF">
    <w:pPr>
      <w:pStyle w:val="af0"/>
      <w:jc w:val="right"/>
    </w:pPr>
    <w:r>
      <w:t xml:space="preserve">Первенство ЧО по спортивному туризму на лыжных дистанциях             Страница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53884">
      <w:rPr>
        <w:b/>
        <w:noProof/>
      </w:rPr>
      <w:t>6</w:t>
    </w:r>
    <w:r>
      <w:rPr>
        <w:b/>
        <w:sz w:val="24"/>
        <w:szCs w:val="24"/>
      </w:rPr>
      <w:fldChar w:fldCharType="end"/>
    </w:r>
    <w:r>
      <w:t xml:space="preserve"> из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53884">
      <w:rPr>
        <w:b/>
        <w:noProof/>
      </w:rPr>
      <w:t>6</w:t>
    </w:r>
    <w:r>
      <w:rPr>
        <w:b/>
        <w:sz w:val="24"/>
        <w:szCs w:val="24"/>
      </w:rPr>
      <w:fldChar w:fldCharType="end"/>
    </w:r>
  </w:p>
  <w:p w:rsidR="00E119CF" w:rsidRPr="00407A4D" w:rsidRDefault="00E119CF" w:rsidP="00407A4D">
    <w:pPr>
      <w:pStyle w:val="af0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707" w:rsidRDefault="006F1707" w:rsidP="00407A4D">
      <w:r>
        <w:separator/>
      </w:r>
    </w:p>
  </w:footnote>
  <w:footnote w:type="continuationSeparator" w:id="0">
    <w:p w:rsidR="006F1707" w:rsidRDefault="006F1707" w:rsidP="0040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03F73792"/>
    <w:multiLevelType w:val="hybridMultilevel"/>
    <w:tmpl w:val="C778C430"/>
    <w:lvl w:ilvl="0" w:tplc="FAA2B7B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</w:abstractNum>
  <w:abstractNum w:abstractNumId="10">
    <w:nsid w:val="092A3EFB"/>
    <w:multiLevelType w:val="hybridMultilevel"/>
    <w:tmpl w:val="81143D3C"/>
    <w:lvl w:ilvl="0" w:tplc="B256028E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ED1AA3"/>
    <w:multiLevelType w:val="hybridMultilevel"/>
    <w:tmpl w:val="CBC60CE8"/>
    <w:lvl w:ilvl="0" w:tplc="9FC2531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40D67A9"/>
    <w:multiLevelType w:val="hybridMultilevel"/>
    <w:tmpl w:val="F11085EC"/>
    <w:lvl w:ilvl="0" w:tplc="460EF43C">
      <w:start w:val="6"/>
      <w:numFmt w:val="upperRoman"/>
      <w:lvlText w:val="%1."/>
      <w:lvlJc w:val="righ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BC4208"/>
    <w:multiLevelType w:val="hybridMultilevel"/>
    <w:tmpl w:val="62CCBD2C"/>
    <w:lvl w:ilvl="0" w:tplc="79566692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DB90B7C"/>
    <w:multiLevelType w:val="hybridMultilevel"/>
    <w:tmpl w:val="BD2A9B26"/>
    <w:lvl w:ilvl="0" w:tplc="A14428E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E4C701C"/>
    <w:multiLevelType w:val="hybridMultilevel"/>
    <w:tmpl w:val="6A969814"/>
    <w:lvl w:ilvl="0" w:tplc="34A2A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E66665"/>
    <w:multiLevelType w:val="hybridMultilevel"/>
    <w:tmpl w:val="E72E81DE"/>
    <w:lvl w:ilvl="0" w:tplc="9FC2531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D53B44"/>
    <w:multiLevelType w:val="hybridMultilevel"/>
    <w:tmpl w:val="A65C9FF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7C1459"/>
    <w:multiLevelType w:val="hybridMultilevel"/>
    <w:tmpl w:val="D79292F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2442A3E"/>
    <w:multiLevelType w:val="hybridMultilevel"/>
    <w:tmpl w:val="C26EA010"/>
    <w:lvl w:ilvl="0" w:tplc="E800F0B4">
      <w:start w:val="2"/>
      <w:numFmt w:val="decimal"/>
      <w:lvlText w:val="%1."/>
      <w:lvlJc w:val="left"/>
      <w:pPr>
        <w:ind w:left="1069" w:hanging="360"/>
      </w:pPr>
      <w:rPr>
        <w:rFonts w:ascii="TimesNewRoman" w:hAnsi="TimesNew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3FA435D"/>
    <w:multiLevelType w:val="hybridMultilevel"/>
    <w:tmpl w:val="5A46811C"/>
    <w:lvl w:ilvl="0" w:tplc="8FE25634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B8E6C80"/>
    <w:multiLevelType w:val="hybridMultilevel"/>
    <w:tmpl w:val="9634E588"/>
    <w:lvl w:ilvl="0" w:tplc="2A2C34B4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E565CE"/>
    <w:multiLevelType w:val="hybridMultilevel"/>
    <w:tmpl w:val="DE3E8640"/>
    <w:lvl w:ilvl="0" w:tplc="0EC6FDD2">
      <w:start w:val="1"/>
      <w:numFmt w:val="upperRoman"/>
      <w:lvlText w:val="%1."/>
      <w:lvlJc w:val="right"/>
      <w:pPr>
        <w:ind w:left="1429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25F76DB"/>
    <w:multiLevelType w:val="hybridMultilevel"/>
    <w:tmpl w:val="CBC60CE8"/>
    <w:lvl w:ilvl="0" w:tplc="9FC2531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E54333B"/>
    <w:multiLevelType w:val="hybridMultilevel"/>
    <w:tmpl w:val="3A5C231A"/>
    <w:lvl w:ilvl="0" w:tplc="E1EA6644">
      <w:start w:val="2"/>
      <w:numFmt w:val="decimal"/>
      <w:lvlText w:val="%1."/>
      <w:lvlJc w:val="left"/>
      <w:pPr>
        <w:ind w:left="1080" w:hanging="360"/>
      </w:pPr>
      <w:rPr>
        <w:rFonts w:ascii="TimesNewRoman" w:hAnsi="TimesNew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B7511B"/>
    <w:multiLevelType w:val="hybridMultilevel"/>
    <w:tmpl w:val="3B769CAA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E23923"/>
    <w:multiLevelType w:val="hybridMultilevel"/>
    <w:tmpl w:val="AD96F6C0"/>
    <w:lvl w:ilvl="0" w:tplc="73E6C67A">
      <w:start w:val="1"/>
      <w:numFmt w:val="decimal"/>
      <w:lvlText w:val="%1."/>
      <w:lvlJc w:val="left"/>
      <w:pPr>
        <w:ind w:left="1080" w:hanging="360"/>
      </w:pPr>
      <w:rPr>
        <w:rFonts w:ascii="TimesNewRoman" w:hAnsi="TimesNew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8C12213"/>
    <w:multiLevelType w:val="hybridMultilevel"/>
    <w:tmpl w:val="E252FF16"/>
    <w:lvl w:ilvl="0" w:tplc="F83CD6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E5E1B"/>
    <w:multiLevelType w:val="hybridMultilevel"/>
    <w:tmpl w:val="1700E41A"/>
    <w:lvl w:ilvl="0" w:tplc="34A2A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4515A"/>
    <w:multiLevelType w:val="hybridMultilevel"/>
    <w:tmpl w:val="66207434"/>
    <w:lvl w:ilvl="0" w:tplc="6C64A680">
      <w:start w:val="5"/>
      <w:numFmt w:val="upperRoman"/>
      <w:lvlText w:val="%1."/>
      <w:lvlJc w:val="righ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8D0EB3"/>
    <w:multiLevelType w:val="hybridMultilevel"/>
    <w:tmpl w:val="74C8B0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641002EB"/>
    <w:multiLevelType w:val="hybridMultilevel"/>
    <w:tmpl w:val="37DA16C8"/>
    <w:lvl w:ilvl="0" w:tplc="ADE005BC">
      <w:start w:val="1"/>
      <w:numFmt w:val="bullet"/>
      <w:suff w:val="space"/>
      <w:lvlText w:val=""/>
      <w:lvlJc w:val="left"/>
      <w:pPr>
        <w:ind w:left="-284" w:firstLine="71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8DA34C6"/>
    <w:multiLevelType w:val="hybridMultilevel"/>
    <w:tmpl w:val="A9E8AE8A"/>
    <w:lvl w:ilvl="0" w:tplc="BB6836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D3026A6"/>
    <w:multiLevelType w:val="hybridMultilevel"/>
    <w:tmpl w:val="669602F8"/>
    <w:lvl w:ilvl="0" w:tplc="8F621AF4">
      <w:start w:val="1"/>
      <w:numFmt w:val="decimal"/>
      <w:lvlText w:val="%1.1"/>
      <w:lvlJc w:val="left"/>
      <w:pPr>
        <w:ind w:left="1080" w:hanging="360"/>
      </w:pPr>
      <w:rPr>
        <w:rFonts w:ascii="TimesNewRoman" w:hAnsi="TimesNew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46598B"/>
    <w:multiLevelType w:val="hybridMultilevel"/>
    <w:tmpl w:val="3B769CAA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9C45DC"/>
    <w:multiLevelType w:val="hybridMultilevel"/>
    <w:tmpl w:val="D5D85BEA"/>
    <w:lvl w:ilvl="0" w:tplc="8D2AF8B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0E42F9E"/>
    <w:multiLevelType w:val="hybridMultilevel"/>
    <w:tmpl w:val="00DE987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1C84AAE"/>
    <w:multiLevelType w:val="hybridMultilevel"/>
    <w:tmpl w:val="61E4C050"/>
    <w:lvl w:ilvl="0" w:tplc="04190013">
      <w:start w:val="1"/>
      <w:numFmt w:val="upperRoman"/>
      <w:lvlText w:val="%1."/>
      <w:lvlJc w:val="righ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38">
    <w:nsid w:val="73067A79"/>
    <w:multiLevelType w:val="hybridMultilevel"/>
    <w:tmpl w:val="647C82B6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806E83"/>
    <w:multiLevelType w:val="hybridMultilevel"/>
    <w:tmpl w:val="56C09348"/>
    <w:lvl w:ilvl="0" w:tplc="13A4EE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A3A44A4"/>
    <w:multiLevelType w:val="hybridMultilevel"/>
    <w:tmpl w:val="84567AD2"/>
    <w:lvl w:ilvl="0" w:tplc="9556AEC0">
      <w:start w:val="1"/>
      <w:numFmt w:val="bullet"/>
      <w:suff w:val="space"/>
      <w:lvlText w:val=""/>
      <w:lvlJc w:val="left"/>
      <w:pPr>
        <w:ind w:firstLine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9"/>
  </w:num>
  <w:num w:numId="11">
    <w:abstractNumId w:val="18"/>
  </w:num>
  <w:num w:numId="12">
    <w:abstractNumId w:val="14"/>
  </w:num>
  <w:num w:numId="13">
    <w:abstractNumId w:val="26"/>
  </w:num>
  <w:num w:numId="14">
    <w:abstractNumId w:val="30"/>
  </w:num>
  <w:num w:numId="15">
    <w:abstractNumId w:val="21"/>
  </w:num>
  <w:num w:numId="16">
    <w:abstractNumId w:val="34"/>
  </w:num>
  <w:num w:numId="17">
    <w:abstractNumId w:val="20"/>
  </w:num>
  <w:num w:numId="18">
    <w:abstractNumId w:val="24"/>
  </w:num>
  <w:num w:numId="19">
    <w:abstractNumId w:val="23"/>
  </w:num>
  <w:num w:numId="20">
    <w:abstractNumId w:val="16"/>
  </w:num>
  <w:num w:numId="21">
    <w:abstractNumId w:val="33"/>
  </w:num>
  <w:num w:numId="22">
    <w:abstractNumId w:val="11"/>
  </w:num>
  <w:num w:numId="23">
    <w:abstractNumId w:val="32"/>
  </w:num>
  <w:num w:numId="24">
    <w:abstractNumId w:val="10"/>
  </w:num>
  <w:num w:numId="25">
    <w:abstractNumId w:val="35"/>
  </w:num>
  <w:num w:numId="26">
    <w:abstractNumId w:val="19"/>
  </w:num>
  <w:num w:numId="27">
    <w:abstractNumId w:val="25"/>
  </w:num>
  <w:num w:numId="28">
    <w:abstractNumId w:val="38"/>
  </w:num>
  <w:num w:numId="29">
    <w:abstractNumId w:val="29"/>
  </w:num>
  <w:num w:numId="30">
    <w:abstractNumId w:val="17"/>
  </w:num>
  <w:num w:numId="31">
    <w:abstractNumId w:val="12"/>
  </w:num>
  <w:num w:numId="32">
    <w:abstractNumId w:val="22"/>
  </w:num>
  <w:num w:numId="33">
    <w:abstractNumId w:val="37"/>
  </w:num>
  <w:num w:numId="34">
    <w:abstractNumId w:val="36"/>
  </w:num>
  <w:num w:numId="35">
    <w:abstractNumId w:val="9"/>
  </w:num>
  <w:num w:numId="36">
    <w:abstractNumId w:val="31"/>
  </w:num>
  <w:num w:numId="37">
    <w:abstractNumId w:val="15"/>
  </w:num>
  <w:num w:numId="38">
    <w:abstractNumId w:val="40"/>
  </w:num>
  <w:num w:numId="39">
    <w:abstractNumId w:val="28"/>
  </w:num>
  <w:num w:numId="40">
    <w:abstractNumId w:val="13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06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0DCF"/>
    <w:rsid w:val="00007533"/>
    <w:rsid w:val="00015785"/>
    <w:rsid w:val="00021848"/>
    <w:rsid w:val="00025E68"/>
    <w:rsid w:val="000262C1"/>
    <w:rsid w:val="00026607"/>
    <w:rsid w:val="00036D43"/>
    <w:rsid w:val="00052FD0"/>
    <w:rsid w:val="00053F0C"/>
    <w:rsid w:val="00067484"/>
    <w:rsid w:val="00077562"/>
    <w:rsid w:val="00077ACC"/>
    <w:rsid w:val="00081A1D"/>
    <w:rsid w:val="00081EC2"/>
    <w:rsid w:val="000A70AA"/>
    <w:rsid w:val="000A7204"/>
    <w:rsid w:val="000B2328"/>
    <w:rsid w:val="000B3A49"/>
    <w:rsid w:val="000D1706"/>
    <w:rsid w:val="000D4BC7"/>
    <w:rsid w:val="000D66F2"/>
    <w:rsid w:val="000D7645"/>
    <w:rsid w:val="00100D46"/>
    <w:rsid w:val="001165A0"/>
    <w:rsid w:val="00120056"/>
    <w:rsid w:val="00123B7A"/>
    <w:rsid w:val="001264EE"/>
    <w:rsid w:val="00126E96"/>
    <w:rsid w:val="00131C62"/>
    <w:rsid w:val="00136F6D"/>
    <w:rsid w:val="00140C99"/>
    <w:rsid w:val="00146D9E"/>
    <w:rsid w:val="001546FB"/>
    <w:rsid w:val="00156A72"/>
    <w:rsid w:val="00181821"/>
    <w:rsid w:val="001A6594"/>
    <w:rsid w:val="001C3C70"/>
    <w:rsid w:val="001D6B9E"/>
    <w:rsid w:val="001E0FDF"/>
    <w:rsid w:val="001F5A8F"/>
    <w:rsid w:val="00231D3C"/>
    <w:rsid w:val="00236111"/>
    <w:rsid w:val="00245C35"/>
    <w:rsid w:val="00253884"/>
    <w:rsid w:val="002653A3"/>
    <w:rsid w:val="00287C59"/>
    <w:rsid w:val="00290B89"/>
    <w:rsid w:val="00292802"/>
    <w:rsid w:val="0029395D"/>
    <w:rsid w:val="002B0877"/>
    <w:rsid w:val="002C1553"/>
    <w:rsid w:val="002C4A5C"/>
    <w:rsid w:val="002D64A8"/>
    <w:rsid w:val="002E4E40"/>
    <w:rsid w:val="00320801"/>
    <w:rsid w:val="00325A74"/>
    <w:rsid w:val="00327574"/>
    <w:rsid w:val="00334295"/>
    <w:rsid w:val="0033434C"/>
    <w:rsid w:val="00350F32"/>
    <w:rsid w:val="0035284F"/>
    <w:rsid w:val="00365F29"/>
    <w:rsid w:val="00376E84"/>
    <w:rsid w:val="003943AF"/>
    <w:rsid w:val="003A1431"/>
    <w:rsid w:val="003A378E"/>
    <w:rsid w:val="003B156B"/>
    <w:rsid w:val="003B3A0D"/>
    <w:rsid w:val="003C0D4B"/>
    <w:rsid w:val="003D44A2"/>
    <w:rsid w:val="003F47C8"/>
    <w:rsid w:val="00407A4D"/>
    <w:rsid w:val="004112AA"/>
    <w:rsid w:val="00412FEB"/>
    <w:rsid w:val="00431ABF"/>
    <w:rsid w:val="00451C51"/>
    <w:rsid w:val="00454F39"/>
    <w:rsid w:val="00456D0D"/>
    <w:rsid w:val="00461E23"/>
    <w:rsid w:val="00484E3F"/>
    <w:rsid w:val="004865DF"/>
    <w:rsid w:val="00491834"/>
    <w:rsid w:val="00494AB2"/>
    <w:rsid w:val="004A0659"/>
    <w:rsid w:val="004A66B4"/>
    <w:rsid w:val="004B1023"/>
    <w:rsid w:val="004B34B4"/>
    <w:rsid w:val="004D2211"/>
    <w:rsid w:val="004D2F19"/>
    <w:rsid w:val="004F0616"/>
    <w:rsid w:val="00501AD9"/>
    <w:rsid w:val="0051152C"/>
    <w:rsid w:val="00514CE5"/>
    <w:rsid w:val="005225D8"/>
    <w:rsid w:val="005231B8"/>
    <w:rsid w:val="005275CC"/>
    <w:rsid w:val="0053196B"/>
    <w:rsid w:val="00531B92"/>
    <w:rsid w:val="00546BAF"/>
    <w:rsid w:val="00547407"/>
    <w:rsid w:val="00550182"/>
    <w:rsid w:val="0056616D"/>
    <w:rsid w:val="005708A8"/>
    <w:rsid w:val="005852D9"/>
    <w:rsid w:val="0059489D"/>
    <w:rsid w:val="005A1F29"/>
    <w:rsid w:val="005A27BB"/>
    <w:rsid w:val="005A707A"/>
    <w:rsid w:val="005B2AB7"/>
    <w:rsid w:val="005D5393"/>
    <w:rsid w:val="005E056D"/>
    <w:rsid w:val="005E508E"/>
    <w:rsid w:val="00643728"/>
    <w:rsid w:val="00650DF0"/>
    <w:rsid w:val="00691828"/>
    <w:rsid w:val="006922A1"/>
    <w:rsid w:val="006972ED"/>
    <w:rsid w:val="006B6A01"/>
    <w:rsid w:val="006B7FB2"/>
    <w:rsid w:val="006C00AC"/>
    <w:rsid w:val="006C1CBE"/>
    <w:rsid w:val="006C2013"/>
    <w:rsid w:val="006F1707"/>
    <w:rsid w:val="007032AE"/>
    <w:rsid w:val="00703407"/>
    <w:rsid w:val="00710203"/>
    <w:rsid w:val="00712F73"/>
    <w:rsid w:val="00727D7F"/>
    <w:rsid w:val="00734327"/>
    <w:rsid w:val="007475AC"/>
    <w:rsid w:val="0075700A"/>
    <w:rsid w:val="00772D99"/>
    <w:rsid w:val="007B4006"/>
    <w:rsid w:val="007B4BFC"/>
    <w:rsid w:val="007D6741"/>
    <w:rsid w:val="007D7A57"/>
    <w:rsid w:val="007E7AE7"/>
    <w:rsid w:val="008106AB"/>
    <w:rsid w:val="008163FC"/>
    <w:rsid w:val="00827D0D"/>
    <w:rsid w:val="008369F9"/>
    <w:rsid w:val="00836E55"/>
    <w:rsid w:val="00840DDE"/>
    <w:rsid w:val="00845F77"/>
    <w:rsid w:val="008467BC"/>
    <w:rsid w:val="00847A84"/>
    <w:rsid w:val="008536C7"/>
    <w:rsid w:val="00856240"/>
    <w:rsid w:val="008779BF"/>
    <w:rsid w:val="008836AE"/>
    <w:rsid w:val="008A0148"/>
    <w:rsid w:val="008A2934"/>
    <w:rsid w:val="008B301B"/>
    <w:rsid w:val="008B482D"/>
    <w:rsid w:val="008B611F"/>
    <w:rsid w:val="008D01CB"/>
    <w:rsid w:val="008D7575"/>
    <w:rsid w:val="009050D9"/>
    <w:rsid w:val="00911263"/>
    <w:rsid w:val="0091196C"/>
    <w:rsid w:val="00913134"/>
    <w:rsid w:val="0092305E"/>
    <w:rsid w:val="00933F72"/>
    <w:rsid w:val="00964357"/>
    <w:rsid w:val="00991081"/>
    <w:rsid w:val="009A0322"/>
    <w:rsid w:val="009A3C10"/>
    <w:rsid w:val="009D71BE"/>
    <w:rsid w:val="009E37D8"/>
    <w:rsid w:val="009E5F61"/>
    <w:rsid w:val="009E638F"/>
    <w:rsid w:val="00A07384"/>
    <w:rsid w:val="00A109C3"/>
    <w:rsid w:val="00A27CFE"/>
    <w:rsid w:val="00A31463"/>
    <w:rsid w:val="00A31D99"/>
    <w:rsid w:val="00A32CB9"/>
    <w:rsid w:val="00A33151"/>
    <w:rsid w:val="00A4188F"/>
    <w:rsid w:val="00A43F24"/>
    <w:rsid w:val="00A4480B"/>
    <w:rsid w:val="00A53691"/>
    <w:rsid w:val="00A56B26"/>
    <w:rsid w:val="00A603EE"/>
    <w:rsid w:val="00A87A08"/>
    <w:rsid w:val="00AA00B3"/>
    <w:rsid w:val="00AA468F"/>
    <w:rsid w:val="00AA5820"/>
    <w:rsid w:val="00AC5E25"/>
    <w:rsid w:val="00AD5C8D"/>
    <w:rsid w:val="00AD63AF"/>
    <w:rsid w:val="00AE5EF2"/>
    <w:rsid w:val="00AF1B57"/>
    <w:rsid w:val="00AF793C"/>
    <w:rsid w:val="00B0356A"/>
    <w:rsid w:val="00B1420F"/>
    <w:rsid w:val="00B217BE"/>
    <w:rsid w:val="00B25316"/>
    <w:rsid w:val="00B36C2B"/>
    <w:rsid w:val="00B76C34"/>
    <w:rsid w:val="00B846E6"/>
    <w:rsid w:val="00B90AD8"/>
    <w:rsid w:val="00B95DEF"/>
    <w:rsid w:val="00BB4F3A"/>
    <w:rsid w:val="00BC02B2"/>
    <w:rsid w:val="00BD08F4"/>
    <w:rsid w:val="00BD20E4"/>
    <w:rsid w:val="00BE07DD"/>
    <w:rsid w:val="00BF0DA8"/>
    <w:rsid w:val="00BF2465"/>
    <w:rsid w:val="00C02FD2"/>
    <w:rsid w:val="00C171BD"/>
    <w:rsid w:val="00C253C5"/>
    <w:rsid w:val="00C30E8F"/>
    <w:rsid w:val="00C32942"/>
    <w:rsid w:val="00C35F0B"/>
    <w:rsid w:val="00C55483"/>
    <w:rsid w:val="00C562D7"/>
    <w:rsid w:val="00C578F8"/>
    <w:rsid w:val="00C61629"/>
    <w:rsid w:val="00C759E4"/>
    <w:rsid w:val="00CA22C8"/>
    <w:rsid w:val="00CA2548"/>
    <w:rsid w:val="00CC0C66"/>
    <w:rsid w:val="00CD16FA"/>
    <w:rsid w:val="00CE50A6"/>
    <w:rsid w:val="00CF58C8"/>
    <w:rsid w:val="00CF6E96"/>
    <w:rsid w:val="00D01967"/>
    <w:rsid w:val="00D233C0"/>
    <w:rsid w:val="00D35A40"/>
    <w:rsid w:val="00D370CA"/>
    <w:rsid w:val="00D41681"/>
    <w:rsid w:val="00D5337C"/>
    <w:rsid w:val="00D6094C"/>
    <w:rsid w:val="00D62F23"/>
    <w:rsid w:val="00D65A08"/>
    <w:rsid w:val="00D67FD1"/>
    <w:rsid w:val="00D70D8A"/>
    <w:rsid w:val="00D75ECA"/>
    <w:rsid w:val="00D760C8"/>
    <w:rsid w:val="00D77F60"/>
    <w:rsid w:val="00D917CD"/>
    <w:rsid w:val="00DA690A"/>
    <w:rsid w:val="00DA6AF7"/>
    <w:rsid w:val="00DC3DFA"/>
    <w:rsid w:val="00DC42D4"/>
    <w:rsid w:val="00DC6583"/>
    <w:rsid w:val="00DD0A84"/>
    <w:rsid w:val="00DD1813"/>
    <w:rsid w:val="00DD559B"/>
    <w:rsid w:val="00DD667E"/>
    <w:rsid w:val="00DE5328"/>
    <w:rsid w:val="00DF1E2F"/>
    <w:rsid w:val="00E07808"/>
    <w:rsid w:val="00E119CF"/>
    <w:rsid w:val="00E2478C"/>
    <w:rsid w:val="00E36322"/>
    <w:rsid w:val="00E453FE"/>
    <w:rsid w:val="00E469EC"/>
    <w:rsid w:val="00E478F5"/>
    <w:rsid w:val="00E50DCF"/>
    <w:rsid w:val="00E526B7"/>
    <w:rsid w:val="00E55DBB"/>
    <w:rsid w:val="00E620DE"/>
    <w:rsid w:val="00E63845"/>
    <w:rsid w:val="00E71445"/>
    <w:rsid w:val="00E746E0"/>
    <w:rsid w:val="00E76909"/>
    <w:rsid w:val="00E93BC9"/>
    <w:rsid w:val="00E95BE0"/>
    <w:rsid w:val="00EA1AE9"/>
    <w:rsid w:val="00EA663C"/>
    <w:rsid w:val="00EB4278"/>
    <w:rsid w:val="00EC16A0"/>
    <w:rsid w:val="00ED48FA"/>
    <w:rsid w:val="00EE5F30"/>
    <w:rsid w:val="00EF133C"/>
    <w:rsid w:val="00EF7039"/>
    <w:rsid w:val="00EF7221"/>
    <w:rsid w:val="00F06924"/>
    <w:rsid w:val="00F27076"/>
    <w:rsid w:val="00F51EE9"/>
    <w:rsid w:val="00F63382"/>
    <w:rsid w:val="00F66077"/>
    <w:rsid w:val="00F81D14"/>
    <w:rsid w:val="00F847A9"/>
    <w:rsid w:val="00F87B7E"/>
    <w:rsid w:val="00F958DA"/>
    <w:rsid w:val="00FA6B9F"/>
    <w:rsid w:val="00FA7A78"/>
    <w:rsid w:val="00FB48B1"/>
    <w:rsid w:val="00FB55EC"/>
    <w:rsid w:val="00FD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BF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8779BF"/>
    <w:pPr>
      <w:keepNext/>
      <w:tabs>
        <w:tab w:val="num" w:pos="0"/>
      </w:tabs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8779BF"/>
    <w:pPr>
      <w:keepNext/>
      <w:tabs>
        <w:tab w:val="num" w:pos="0"/>
      </w:tabs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690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E7690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779BF"/>
  </w:style>
  <w:style w:type="character" w:customStyle="1" w:styleId="WW8Num1z1">
    <w:name w:val="WW8Num1z1"/>
    <w:uiPriority w:val="99"/>
    <w:rsid w:val="008779BF"/>
  </w:style>
  <w:style w:type="character" w:customStyle="1" w:styleId="WW8Num1z2">
    <w:name w:val="WW8Num1z2"/>
    <w:uiPriority w:val="99"/>
    <w:rsid w:val="008779BF"/>
  </w:style>
  <w:style w:type="character" w:customStyle="1" w:styleId="WW8Num1z3">
    <w:name w:val="WW8Num1z3"/>
    <w:uiPriority w:val="99"/>
    <w:rsid w:val="008779BF"/>
  </w:style>
  <w:style w:type="character" w:customStyle="1" w:styleId="WW8Num1z4">
    <w:name w:val="WW8Num1z4"/>
    <w:uiPriority w:val="99"/>
    <w:rsid w:val="008779BF"/>
  </w:style>
  <w:style w:type="character" w:customStyle="1" w:styleId="WW8Num1z5">
    <w:name w:val="WW8Num1z5"/>
    <w:uiPriority w:val="99"/>
    <w:rsid w:val="008779BF"/>
  </w:style>
  <w:style w:type="character" w:customStyle="1" w:styleId="WW8Num1z6">
    <w:name w:val="WW8Num1z6"/>
    <w:uiPriority w:val="99"/>
    <w:rsid w:val="008779BF"/>
  </w:style>
  <w:style w:type="character" w:customStyle="1" w:styleId="WW8Num1z7">
    <w:name w:val="WW8Num1z7"/>
    <w:uiPriority w:val="99"/>
    <w:rsid w:val="008779BF"/>
  </w:style>
  <w:style w:type="character" w:customStyle="1" w:styleId="WW8Num1z8">
    <w:name w:val="WW8Num1z8"/>
    <w:uiPriority w:val="99"/>
    <w:rsid w:val="008779BF"/>
  </w:style>
  <w:style w:type="character" w:customStyle="1" w:styleId="WW8Num2z0">
    <w:name w:val="WW8Num2z0"/>
    <w:uiPriority w:val="99"/>
    <w:rsid w:val="008779BF"/>
  </w:style>
  <w:style w:type="character" w:customStyle="1" w:styleId="WW8Num2z1">
    <w:name w:val="WW8Num2z1"/>
    <w:uiPriority w:val="99"/>
    <w:rsid w:val="008779BF"/>
  </w:style>
  <w:style w:type="character" w:customStyle="1" w:styleId="WW8Num2z2">
    <w:name w:val="WW8Num2z2"/>
    <w:uiPriority w:val="99"/>
    <w:rsid w:val="008779BF"/>
  </w:style>
  <w:style w:type="character" w:customStyle="1" w:styleId="WW8Num2z3">
    <w:name w:val="WW8Num2z3"/>
    <w:uiPriority w:val="99"/>
    <w:rsid w:val="008779BF"/>
  </w:style>
  <w:style w:type="character" w:customStyle="1" w:styleId="WW8Num2z4">
    <w:name w:val="WW8Num2z4"/>
    <w:uiPriority w:val="99"/>
    <w:rsid w:val="008779BF"/>
  </w:style>
  <w:style w:type="character" w:customStyle="1" w:styleId="WW8Num2z5">
    <w:name w:val="WW8Num2z5"/>
    <w:uiPriority w:val="99"/>
    <w:rsid w:val="008779BF"/>
  </w:style>
  <w:style w:type="character" w:customStyle="1" w:styleId="WW8Num2z6">
    <w:name w:val="WW8Num2z6"/>
    <w:uiPriority w:val="99"/>
    <w:rsid w:val="008779BF"/>
  </w:style>
  <w:style w:type="character" w:customStyle="1" w:styleId="WW8Num2z7">
    <w:name w:val="WW8Num2z7"/>
    <w:uiPriority w:val="99"/>
    <w:rsid w:val="008779BF"/>
  </w:style>
  <w:style w:type="character" w:customStyle="1" w:styleId="WW8Num2z8">
    <w:name w:val="WW8Num2z8"/>
    <w:uiPriority w:val="99"/>
    <w:rsid w:val="008779BF"/>
  </w:style>
  <w:style w:type="character" w:customStyle="1" w:styleId="WW8Num3z0">
    <w:name w:val="WW8Num3z0"/>
    <w:uiPriority w:val="99"/>
    <w:rsid w:val="008779BF"/>
  </w:style>
  <w:style w:type="character" w:customStyle="1" w:styleId="WW8Num4z0">
    <w:name w:val="WW8Num4z0"/>
    <w:uiPriority w:val="99"/>
    <w:rsid w:val="008779BF"/>
  </w:style>
  <w:style w:type="character" w:customStyle="1" w:styleId="WW8Num5z0">
    <w:name w:val="WW8Num5z0"/>
    <w:uiPriority w:val="99"/>
    <w:rsid w:val="008779BF"/>
  </w:style>
  <w:style w:type="character" w:customStyle="1" w:styleId="WW8Num6z0">
    <w:name w:val="WW8Num6z0"/>
    <w:uiPriority w:val="99"/>
    <w:rsid w:val="008779BF"/>
  </w:style>
  <w:style w:type="character" w:customStyle="1" w:styleId="WW8Num7z0">
    <w:name w:val="WW8Num7z0"/>
    <w:uiPriority w:val="99"/>
    <w:rsid w:val="008779BF"/>
  </w:style>
  <w:style w:type="character" w:customStyle="1" w:styleId="WW8Num8z0">
    <w:name w:val="WW8Num8z0"/>
    <w:uiPriority w:val="99"/>
    <w:rsid w:val="008779BF"/>
  </w:style>
  <w:style w:type="character" w:customStyle="1" w:styleId="WW8Num9z0">
    <w:name w:val="WW8Num9z0"/>
    <w:uiPriority w:val="99"/>
    <w:rsid w:val="008779BF"/>
  </w:style>
  <w:style w:type="character" w:customStyle="1" w:styleId="3">
    <w:name w:val="Основной шрифт абзаца3"/>
    <w:uiPriority w:val="99"/>
    <w:rsid w:val="008779BF"/>
  </w:style>
  <w:style w:type="character" w:customStyle="1" w:styleId="WW8Num3z1">
    <w:name w:val="WW8Num3z1"/>
    <w:uiPriority w:val="99"/>
    <w:rsid w:val="008779BF"/>
  </w:style>
  <w:style w:type="character" w:customStyle="1" w:styleId="WW8Num3z2">
    <w:name w:val="WW8Num3z2"/>
    <w:uiPriority w:val="99"/>
    <w:rsid w:val="008779BF"/>
  </w:style>
  <w:style w:type="character" w:customStyle="1" w:styleId="WW8Num3z3">
    <w:name w:val="WW8Num3z3"/>
    <w:uiPriority w:val="99"/>
    <w:rsid w:val="008779BF"/>
  </w:style>
  <w:style w:type="character" w:customStyle="1" w:styleId="WW8Num3z4">
    <w:name w:val="WW8Num3z4"/>
    <w:uiPriority w:val="99"/>
    <w:rsid w:val="008779BF"/>
  </w:style>
  <w:style w:type="character" w:customStyle="1" w:styleId="WW8Num3z5">
    <w:name w:val="WW8Num3z5"/>
    <w:uiPriority w:val="99"/>
    <w:rsid w:val="008779BF"/>
  </w:style>
  <w:style w:type="character" w:customStyle="1" w:styleId="WW8Num3z6">
    <w:name w:val="WW8Num3z6"/>
    <w:uiPriority w:val="99"/>
    <w:rsid w:val="008779BF"/>
  </w:style>
  <w:style w:type="character" w:customStyle="1" w:styleId="WW8Num3z7">
    <w:name w:val="WW8Num3z7"/>
    <w:uiPriority w:val="99"/>
    <w:rsid w:val="008779BF"/>
  </w:style>
  <w:style w:type="character" w:customStyle="1" w:styleId="WW8Num3z8">
    <w:name w:val="WW8Num3z8"/>
    <w:uiPriority w:val="99"/>
    <w:rsid w:val="008779BF"/>
  </w:style>
  <w:style w:type="character" w:customStyle="1" w:styleId="WW8Num4z1">
    <w:name w:val="WW8Num4z1"/>
    <w:uiPriority w:val="99"/>
    <w:rsid w:val="008779BF"/>
  </w:style>
  <w:style w:type="character" w:customStyle="1" w:styleId="WW8Num4z2">
    <w:name w:val="WW8Num4z2"/>
    <w:uiPriority w:val="99"/>
    <w:rsid w:val="008779BF"/>
  </w:style>
  <w:style w:type="character" w:customStyle="1" w:styleId="WW8Num4z3">
    <w:name w:val="WW8Num4z3"/>
    <w:uiPriority w:val="99"/>
    <w:rsid w:val="008779BF"/>
  </w:style>
  <w:style w:type="character" w:customStyle="1" w:styleId="WW8Num4z4">
    <w:name w:val="WW8Num4z4"/>
    <w:uiPriority w:val="99"/>
    <w:rsid w:val="008779BF"/>
  </w:style>
  <w:style w:type="character" w:customStyle="1" w:styleId="WW8Num4z5">
    <w:name w:val="WW8Num4z5"/>
    <w:uiPriority w:val="99"/>
    <w:rsid w:val="008779BF"/>
  </w:style>
  <w:style w:type="character" w:customStyle="1" w:styleId="WW8Num4z6">
    <w:name w:val="WW8Num4z6"/>
    <w:uiPriority w:val="99"/>
    <w:rsid w:val="008779BF"/>
  </w:style>
  <w:style w:type="character" w:customStyle="1" w:styleId="WW8Num4z7">
    <w:name w:val="WW8Num4z7"/>
    <w:uiPriority w:val="99"/>
    <w:rsid w:val="008779BF"/>
  </w:style>
  <w:style w:type="character" w:customStyle="1" w:styleId="WW8Num4z8">
    <w:name w:val="WW8Num4z8"/>
    <w:uiPriority w:val="99"/>
    <w:rsid w:val="008779BF"/>
  </w:style>
  <w:style w:type="character" w:customStyle="1" w:styleId="WW8Num5z1">
    <w:name w:val="WW8Num5z1"/>
    <w:uiPriority w:val="99"/>
    <w:rsid w:val="008779BF"/>
  </w:style>
  <w:style w:type="character" w:customStyle="1" w:styleId="WW8Num5z2">
    <w:name w:val="WW8Num5z2"/>
    <w:uiPriority w:val="99"/>
    <w:rsid w:val="008779BF"/>
  </w:style>
  <w:style w:type="character" w:customStyle="1" w:styleId="WW8Num5z3">
    <w:name w:val="WW8Num5z3"/>
    <w:uiPriority w:val="99"/>
    <w:rsid w:val="008779BF"/>
  </w:style>
  <w:style w:type="character" w:customStyle="1" w:styleId="WW8Num5z4">
    <w:name w:val="WW8Num5z4"/>
    <w:uiPriority w:val="99"/>
    <w:rsid w:val="008779BF"/>
  </w:style>
  <w:style w:type="character" w:customStyle="1" w:styleId="WW8Num5z5">
    <w:name w:val="WW8Num5z5"/>
    <w:uiPriority w:val="99"/>
    <w:rsid w:val="008779BF"/>
  </w:style>
  <w:style w:type="character" w:customStyle="1" w:styleId="WW8Num5z6">
    <w:name w:val="WW8Num5z6"/>
    <w:uiPriority w:val="99"/>
    <w:rsid w:val="008779BF"/>
  </w:style>
  <w:style w:type="character" w:customStyle="1" w:styleId="WW8Num5z7">
    <w:name w:val="WW8Num5z7"/>
    <w:uiPriority w:val="99"/>
    <w:rsid w:val="008779BF"/>
  </w:style>
  <w:style w:type="character" w:customStyle="1" w:styleId="WW8Num5z8">
    <w:name w:val="WW8Num5z8"/>
    <w:uiPriority w:val="99"/>
    <w:rsid w:val="008779BF"/>
  </w:style>
  <w:style w:type="character" w:customStyle="1" w:styleId="WW8Num6z1">
    <w:name w:val="WW8Num6z1"/>
    <w:uiPriority w:val="99"/>
    <w:rsid w:val="008779BF"/>
  </w:style>
  <w:style w:type="character" w:customStyle="1" w:styleId="WW8Num6z2">
    <w:name w:val="WW8Num6z2"/>
    <w:uiPriority w:val="99"/>
    <w:rsid w:val="008779BF"/>
  </w:style>
  <w:style w:type="character" w:customStyle="1" w:styleId="WW8Num6z3">
    <w:name w:val="WW8Num6z3"/>
    <w:uiPriority w:val="99"/>
    <w:rsid w:val="008779BF"/>
  </w:style>
  <w:style w:type="character" w:customStyle="1" w:styleId="WW8Num6z4">
    <w:name w:val="WW8Num6z4"/>
    <w:uiPriority w:val="99"/>
    <w:rsid w:val="008779BF"/>
  </w:style>
  <w:style w:type="character" w:customStyle="1" w:styleId="WW8Num6z5">
    <w:name w:val="WW8Num6z5"/>
    <w:uiPriority w:val="99"/>
    <w:rsid w:val="008779BF"/>
  </w:style>
  <w:style w:type="character" w:customStyle="1" w:styleId="WW8Num6z6">
    <w:name w:val="WW8Num6z6"/>
    <w:uiPriority w:val="99"/>
    <w:rsid w:val="008779BF"/>
  </w:style>
  <w:style w:type="character" w:customStyle="1" w:styleId="WW8Num6z7">
    <w:name w:val="WW8Num6z7"/>
    <w:uiPriority w:val="99"/>
    <w:rsid w:val="008779BF"/>
  </w:style>
  <w:style w:type="character" w:customStyle="1" w:styleId="WW8Num6z8">
    <w:name w:val="WW8Num6z8"/>
    <w:uiPriority w:val="99"/>
    <w:rsid w:val="008779BF"/>
  </w:style>
  <w:style w:type="character" w:customStyle="1" w:styleId="WW8Num7z1">
    <w:name w:val="WW8Num7z1"/>
    <w:uiPriority w:val="99"/>
    <w:rsid w:val="008779BF"/>
  </w:style>
  <w:style w:type="character" w:customStyle="1" w:styleId="WW8Num7z2">
    <w:name w:val="WW8Num7z2"/>
    <w:uiPriority w:val="99"/>
    <w:rsid w:val="008779BF"/>
  </w:style>
  <w:style w:type="character" w:customStyle="1" w:styleId="WW8Num7z3">
    <w:name w:val="WW8Num7z3"/>
    <w:uiPriority w:val="99"/>
    <w:rsid w:val="008779BF"/>
  </w:style>
  <w:style w:type="character" w:customStyle="1" w:styleId="WW8Num7z4">
    <w:name w:val="WW8Num7z4"/>
    <w:uiPriority w:val="99"/>
    <w:rsid w:val="008779BF"/>
  </w:style>
  <w:style w:type="character" w:customStyle="1" w:styleId="WW8Num7z5">
    <w:name w:val="WW8Num7z5"/>
    <w:uiPriority w:val="99"/>
    <w:rsid w:val="008779BF"/>
  </w:style>
  <w:style w:type="character" w:customStyle="1" w:styleId="WW8Num7z6">
    <w:name w:val="WW8Num7z6"/>
    <w:uiPriority w:val="99"/>
    <w:rsid w:val="008779BF"/>
  </w:style>
  <w:style w:type="character" w:customStyle="1" w:styleId="WW8Num7z7">
    <w:name w:val="WW8Num7z7"/>
    <w:uiPriority w:val="99"/>
    <w:rsid w:val="008779BF"/>
  </w:style>
  <w:style w:type="character" w:customStyle="1" w:styleId="WW8Num7z8">
    <w:name w:val="WW8Num7z8"/>
    <w:uiPriority w:val="99"/>
    <w:rsid w:val="008779BF"/>
  </w:style>
  <w:style w:type="character" w:customStyle="1" w:styleId="WW8Num8z1">
    <w:name w:val="WW8Num8z1"/>
    <w:uiPriority w:val="99"/>
    <w:rsid w:val="008779BF"/>
  </w:style>
  <w:style w:type="character" w:customStyle="1" w:styleId="WW8Num8z2">
    <w:name w:val="WW8Num8z2"/>
    <w:uiPriority w:val="99"/>
    <w:rsid w:val="008779BF"/>
  </w:style>
  <w:style w:type="character" w:customStyle="1" w:styleId="WW8Num8z3">
    <w:name w:val="WW8Num8z3"/>
    <w:uiPriority w:val="99"/>
    <w:rsid w:val="008779BF"/>
  </w:style>
  <w:style w:type="character" w:customStyle="1" w:styleId="WW8Num8z4">
    <w:name w:val="WW8Num8z4"/>
    <w:uiPriority w:val="99"/>
    <w:rsid w:val="008779BF"/>
  </w:style>
  <w:style w:type="character" w:customStyle="1" w:styleId="WW8Num8z5">
    <w:name w:val="WW8Num8z5"/>
    <w:uiPriority w:val="99"/>
    <w:rsid w:val="008779BF"/>
  </w:style>
  <w:style w:type="character" w:customStyle="1" w:styleId="WW8Num8z6">
    <w:name w:val="WW8Num8z6"/>
    <w:uiPriority w:val="99"/>
    <w:rsid w:val="008779BF"/>
  </w:style>
  <w:style w:type="character" w:customStyle="1" w:styleId="WW8Num8z7">
    <w:name w:val="WW8Num8z7"/>
    <w:uiPriority w:val="99"/>
    <w:rsid w:val="008779BF"/>
  </w:style>
  <w:style w:type="character" w:customStyle="1" w:styleId="WW8Num8z8">
    <w:name w:val="WW8Num8z8"/>
    <w:uiPriority w:val="99"/>
    <w:rsid w:val="008779BF"/>
  </w:style>
  <w:style w:type="character" w:customStyle="1" w:styleId="WW8Num9z1">
    <w:name w:val="WW8Num9z1"/>
    <w:uiPriority w:val="99"/>
    <w:rsid w:val="008779BF"/>
  </w:style>
  <w:style w:type="character" w:customStyle="1" w:styleId="WW8Num9z2">
    <w:name w:val="WW8Num9z2"/>
    <w:uiPriority w:val="99"/>
    <w:rsid w:val="008779BF"/>
  </w:style>
  <w:style w:type="character" w:customStyle="1" w:styleId="WW8Num9z3">
    <w:name w:val="WW8Num9z3"/>
    <w:uiPriority w:val="99"/>
    <w:rsid w:val="008779BF"/>
  </w:style>
  <w:style w:type="character" w:customStyle="1" w:styleId="WW8Num9z4">
    <w:name w:val="WW8Num9z4"/>
    <w:uiPriority w:val="99"/>
    <w:rsid w:val="008779BF"/>
  </w:style>
  <w:style w:type="character" w:customStyle="1" w:styleId="WW8Num9z5">
    <w:name w:val="WW8Num9z5"/>
    <w:uiPriority w:val="99"/>
    <w:rsid w:val="008779BF"/>
  </w:style>
  <w:style w:type="character" w:customStyle="1" w:styleId="WW8Num9z6">
    <w:name w:val="WW8Num9z6"/>
    <w:uiPriority w:val="99"/>
    <w:rsid w:val="008779BF"/>
  </w:style>
  <w:style w:type="character" w:customStyle="1" w:styleId="WW8Num9z7">
    <w:name w:val="WW8Num9z7"/>
    <w:uiPriority w:val="99"/>
    <w:rsid w:val="008779BF"/>
  </w:style>
  <w:style w:type="character" w:customStyle="1" w:styleId="WW8Num9z8">
    <w:name w:val="WW8Num9z8"/>
    <w:uiPriority w:val="99"/>
    <w:rsid w:val="008779BF"/>
  </w:style>
  <w:style w:type="character" w:customStyle="1" w:styleId="WW8Num10z0">
    <w:name w:val="WW8Num10z0"/>
    <w:uiPriority w:val="99"/>
    <w:rsid w:val="008779BF"/>
  </w:style>
  <w:style w:type="character" w:customStyle="1" w:styleId="WW8Num10z1">
    <w:name w:val="WW8Num10z1"/>
    <w:uiPriority w:val="99"/>
    <w:rsid w:val="008779BF"/>
  </w:style>
  <w:style w:type="character" w:customStyle="1" w:styleId="WW8Num10z2">
    <w:name w:val="WW8Num10z2"/>
    <w:uiPriority w:val="99"/>
    <w:rsid w:val="008779BF"/>
  </w:style>
  <w:style w:type="character" w:customStyle="1" w:styleId="WW8Num10z3">
    <w:name w:val="WW8Num10z3"/>
    <w:uiPriority w:val="99"/>
    <w:rsid w:val="008779BF"/>
  </w:style>
  <w:style w:type="character" w:customStyle="1" w:styleId="WW8Num10z4">
    <w:name w:val="WW8Num10z4"/>
    <w:uiPriority w:val="99"/>
    <w:rsid w:val="008779BF"/>
  </w:style>
  <w:style w:type="character" w:customStyle="1" w:styleId="WW8Num10z5">
    <w:name w:val="WW8Num10z5"/>
    <w:uiPriority w:val="99"/>
    <w:rsid w:val="008779BF"/>
  </w:style>
  <w:style w:type="character" w:customStyle="1" w:styleId="WW8Num10z6">
    <w:name w:val="WW8Num10z6"/>
    <w:uiPriority w:val="99"/>
    <w:rsid w:val="008779BF"/>
  </w:style>
  <w:style w:type="character" w:customStyle="1" w:styleId="WW8Num10z7">
    <w:name w:val="WW8Num10z7"/>
    <w:uiPriority w:val="99"/>
    <w:rsid w:val="008779BF"/>
  </w:style>
  <w:style w:type="character" w:customStyle="1" w:styleId="WW8Num10z8">
    <w:name w:val="WW8Num10z8"/>
    <w:uiPriority w:val="99"/>
    <w:rsid w:val="008779BF"/>
  </w:style>
  <w:style w:type="character" w:customStyle="1" w:styleId="WW8Num11z0">
    <w:name w:val="WW8Num11z0"/>
    <w:uiPriority w:val="99"/>
    <w:rsid w:val="008779BF"/>
  </w:style>
  <w:style w:type="character" w:customStyle="1" w:styleId="WW8Num11z1">
    <w:name w:val="WW8Num11z1"/>
    <w:uiPriority w:val="99"/>
    <w:rsid w:val="008779BF"/>
  </w:style>
  <w:style w:type="character" w:customStyle="1" w:styleId="WW8Num11z2">
    <w:name w:val="WW8Num11z2"/>
    <w:uiPriority w:val="99"/>
    <w:rsid w:val="008779BF"/>
  </w:style>
  <w:style w:type="character" w:customStyle="1" w:styleId="WW8Num11z3">
    <w:name w:val="WW8Num11z3"/>
    <w:uiPriority w:val="99"/>
    <w:rsid w:val="008779BF"/>
  </w:style>
  <w:style w:type="character" w:customStyle="1" w:styleId="WW8Num11z4">
    <w:name w:val="WW8Num11z4"/>
    <w:uiPriority w:val="99"/>
    <w:rsid w:val="008779BF"/>
  </w:style>
  <w:style w:type="character" w:customStyle="1" w:styleId="WW8Num11z5">
    <w:name w:val="WW8Num11z5"/>
    <w:uiPriority w:val="99"/>
    <w:rsid w:val="008779BF"/>
  </w:style>
  <w:style w:type="character" w:customStyle="1" w:styleId="WW8Num11z6">
    <w:name w:val="WW8Num11z6"/>
    <w:uiPriority w:val="99"/>
    <w:rsid w:val="008779BF"/>
  </w:style>
  <w:style w:type="character" w:customStyle="1" w:styleId="WW8Num11z7">
    <w:name w:val="WW8Num11z7"/>
    <w:uiPriority w:val="99"/>
    <w:rsid w:val="008779BF"/>
  </w:style>
  <w:style w:type="character" w:customStyle="1" w:styleId="WW8Num11z8">
    <w:name w:val="WW8Num11z8"/>
    <w:uiPriority w:val="99"/>
    <w:rsid w:val="008779BF"/>
  </w:style>
  <w:style w:type="character" w:customStyle="1" w:styleId="WW8Num12z0">
    <w:name w:val="WW8Num12z0"/>
    <w:uiPriority w:val="99"/>
    <w:rsid w:val="008779BF"/>
  </w:style>
  <w:style w:type="character" w:customStyle="1" w:styleId="WW8Num12z1">
    <w:name w:val="WW8Num12z1"/>
    <w:uiPriority w:val="99"/>
    <w:rsid w:val="008779BF"/>
  </w:style>
  <w:style w:type="character" w:customStyle="1" w:styleId="WW8Num12z2">
    <w:name w:val="WW8Num12z2"/>
    <w:uiPriority w:val="99"/>
    <w:rsid w:val="008779BF"/>
  </w:style>
  <w:style w:type="character" w:customStyle="1" w:styleId="WW8Num12z3">
    <w:name w:val="WW8Num12z3"/>
    <w:uiPriority w:val="99"/>
    <w:rsid w:val="008779BF"/>
  </w:style>
  <w:style w:type="character" w:customStyle="1" w:styleId="WW8Num12z4">
    <w:name w:val="WW8Num12z4"/>
    <w:uiPriority w:val="99"/>
    <w:rsid w:val="008779BF"/>
  </w:style>
  <w:style w:type="character" w:customStyle="1" w:styleId="WW8Num12z5">
    <w:name w:val="WW8Num12z5"/>
    <w:uiPriority w:val="99"/>
    <w:rsid w:val="008779BF"/>
  </w:style>
  <w:style w:type="character" w:customStyle="1" w:styleId="WW8Num12z6">
    <w:name w:val="WW8Num12z6"/>
    <w:uiPriority w:val="99"/>
    <w:rsid w:val="008779BF"/>
  </w:style>
  <w:style w:type="character" w:customStyle="1" w:styleId="WW8Num12z7">
    <w:name w:val="WW8Num12z7"/>
    <w:uiPriority w:val="99"/>
    <w:rsid w:val="008779BF"/>
  </w:style>
  <w:style w:type="character" w:customStyle="1" w:styleId="WW8Num12z8">
    <w:name w:val="WW8Num12z8"/>
    <w:uiPriority w:val="99"/>
    <w:rsid w:val="008779BF"/>
  </w:style>
  <w:style w:type="character" w:customStyle="1" w:styleId="21">
    <w:name w:val="Основной шрифт абзаца2"/>
    <w:uiPriority w:val="99"/>
    <w:rsid w:val="008779BF"/>
  </w:style>
  <w:style w:type="character" w:customStyle="1" w:styleId="Absatz-Standardschriftart">
    <w:name w:val="Absatz-Standardschriftart"/>
    <w:uiPriority w:val="99"/>
    <w:rsid w:val="008779BF"/>
  </w:style>
  <w:style w:type="character" w:customStyle="1" w:styleId="WW-Absatz-Standardschriftart">
    <w:name w:val="WW-Absatz-Standardschriftart"/>
    <w:uiPriority w:val="99"/>
    <w:rsid w:val="008779BF"/>
  </w:style>
  <w:style w:type="character" w:customStyle="1" w:styleId="11">
    <w:name w:val="Основной шрифт абзаца1"/>
    <w:uiPriority w:val="99"/>
    <w:rsid w:val="008779BF"/>
  </w:style>
  <w:style w:type="character" w:styleId="a3">
    <w:name w:val="Hyperlink"/>
    <w:uiPriority w:val="99"/>
    <w:rsid w:val="008779BF"/>
    <w:rPr>
      <w:rFonts w:cs="Times New Roman"/>
      <w:color w:val="0000FF"/>
      <w:u w:val="single"/>
    </w:rPr>
  </w:style>
  <w:style w:type="character" w:customStyle="1" w:styleId="22">
    <w:name w:val="Знак Знак2"/>
    <w:uiPriority w:val="99"/>
    <w:rsid w:val="008779BF"/>
    <w:rPr>
      <w:rFonts w:cs="Times New Roman"/>
    </w:rPr>
  </w:style>
  <w:style w:type="character" w:customStyle="1" w:styleId="12">
    <w:name w:val="Знак Знак1"/>
    <w:uiPriority w:val="99"/>
    <w:rsid w:val="008779BF"/>
    <w:rPr>
      <w:rFonts w:cs="Times New Roman"/>
    </w:rPr>
  </w:style>
  <w:style w:type="character" w:customStyle="1" w:styleId="a4">
    <w:name w:val="Знак Знак"/>
    <w:uiPriority w:val="99"/>
    <w:rsid w:val="008779BF"/>
    <w:rPr>
      <w:rFonts w:cs="Times New Roman"/>
      <w:sz w:val="16"/>
      <w:szCs w:val="16"/>
    </w:rPr>
  </w:style>
  <w:style w:type="paragraph" w:customStyle="1" w:styleId="a5">
    <w:name w:val="Заголовок"/>
    <w:basedOn w:val="a"/>
    <w:next w:val="a6"/>
    <w:uiPriority w:val="99"/>
    <w:rsid w:val="008779B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rsid w:val="008779BF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E76909"/>
    <w:rPr>
      <w:rFonts w:cs="Times New Roman"/>
      <w:sz w:val="20"/>
      <w:szCs w:val="20"/>
      <w:lang w:eastAsia="zh-CN"/>
    </w:rPr>
  </w:style>
  <w:style w:type="paragraph" w:styleId="a8">
    <w:name w:val="List"/>
    <w:basedOn w:val="a6"/>
    <w:uiPriority w:val="99"/>
    <w:rsid w:val="008779BF"/>
    <w:rPr>
      <w:rFonts w:cs="Tahoma"/>
    </w:rPr>
  </w:style>
  <w:style w:type="paragraph" w:styleId="a9">
    <w:name w:val="caption"/>
    <w:basedOn w:val="a"/>
    <w:uiPriority w:val="99"/>
    <w:qFormat/>
    <w:rsid w:val="008779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uiPriority w:val="99"/>
    <w:rsid w:val="008779BF"/>
    <w:pPr>
      <w:suppressLineNumbers/>
    </w:pPr>
    <w:rPr>
      <w:rFonts w:cs="Mangal"/>
    </w:rPr>
  </w:style>
  <w:style w:type="paragraph" w:customStyle="1" w:styleId="13">
    <w:name w:val="Название объекта1"/>
    <w:basedOn w:val="a5"/>
    <w:next w:val="aa"/>
    <w:uiPriority w:val="99"/>
    <w:rsid w:val="008779BF"/>
  </w:style>
  <w:style w:type="paragraph" w:customStyle="1" w:styleId="23">
    <w:name w:val="Указатель2"/>
    <w:basedOn w:val="a"/>
    <w:uiPriority w:val="99"/>
    <w:rsid w:val="008779BF"/>
    <w:pPr>
      <w:suppressLineNumbers/>
    </w:pPr>
    <w:rPr>
      <w:rFonts w:cs="Mangal"/>
    </w:rPr>
  </w:style>
  <w:style w:type="paragraph" w:customStyle="1" w:styleId="14">
    <w:name w:val="Название1"/>
    <w:basedOn w:val="a"/>
    <w:uiPriority w:val="99"/>
    <w:rsid w:val="008779B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8779BF"/>
    <w:pPr>
      <w:suppressLineNumbers/>
    </w:pPr>
    <w:rPr>
      <w:rFonts w:cs="Tahoma"/>
    </w:rPr>
  </w:style>
  <w:style w:type="paragraph" w:styleId="ab">
    <w:name w:val="Body Text Indent"/>
    <w:basedOn w:val="a"/>
    <w:link w:val="ac"/>
    <w:uiPriority w:val="99"/>
    <w:rsid w:val="008779BF"/>
    <w:pPr>
      <w:ind w:firstLine="284"/>
      <w:jc w:val="both"/>
    </w:pPr>
    <w:rPr>
      <w:sz w:val="24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E76909"/>
    <w:rPr>
      <w:rFonts w:cs="Times New Roman"/>
      <w:sz w:val="20"/>
      <w:szCs w:val="20"/>
      <w:lang w:eastAsia="zh-CN"/>
    </w:rPr>
  </w:style>
  <w:style w:type="paragraph" w:styleId="aa">
    <w:name w:val="Subtitle"/>
    <w:basedOn w:val="a5"/>
    <w:next w:val="a6"/>
    <w:link w:val="ad"/>
    <w:uiPriority w:val="99"/>
    <w:qFormat/>
    <w:rsid w:val="008779BF"/>
    <w:pPr>
      <w:jc w:val="center"/>
    </w:pPr>
    <w:rPr>
      <w:i/>
      <w:iCs/>
    </w:rPr>
  </w:style>
  <w:style w:type="character" w:customStyle="1" w:styleId="ad">
    <w:name w:val="Подзаголовок Знак"/>
    <w:link w:val="aa"/>
    <w:uiPriority w:val="99"/>
    <w:locked/>
    <w:rsid w:val="00E76909"/>
    <w:rPr>
      <w:rFonts w:ascii="Cambria" w:hAnsi="Cambria" w:cs="Times New Roma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rsid w:val="008779B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E76909"/>
    <w:rPr>
      <w:rFonts w:cs="Times New Roman"/>
      <w:sz w:val="20"/>
      <w:szCs w:val="20"/>
      <w:lang w:eastAsia="zh-CN"/>
    </w:rPr>
  </w:style>
  <w:style w:type="paragraph" w:styleId="af0">
    <w:name w:val="footer"/>
    <w:basedOn w:val="a"/>
    <w:link w:val="af1"/>
    <w:uiPriority w:val="99"/>
    <w:rsid w:val="008779B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407A4D"/>
    <w:rPr>
      <w:rFonts w:cs="Times New Roman"/>
      <w:lang w:eastAsia="zh-CN"/>
    </w:rPr>
  </w:style>
  <w:style w:type="paragraph" w:customStyle="1" w:styleId="af2">
    <w:name w:val="Содержимое таблицы"/>
    <w:basedOn w:val="a"/>
    <w:uiPriority w:val="99"/>
    <w:rsid w:val="008779BF"/>
    <w:pPr>
      <w:suppressLineNumbers/>
    </w:pPr>
  </w:style>
  <w:style w:type="paragraph" w:customStyle="1" w:styleId="af3">
    <w:name w:val="Заголовок таблицы"/>
    <w:basedOn w:val="af2"/>
    <w:uiPriority w:val="99"/>
    <w:rsid w:val="008779BF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8779BF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rsid w:val="008779BF"/>
    <w:pPr>
      <w:ind w:left="720"/>
    </w:pPr>
  </w:style>
  <w:style w:type="paragraph" w:customStyle="1" w:styleId="af5">
    <w:name w:val="Знак"/>
    <w:basedOn w:val="a"/>
    <w:uiPriority w:val="99"/>
    <w:rsid w:val="008779BF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styleId="af6">
    <w:name w:val="Balloon Text"/>
    <w:basedOn w:val="a"/>
    <w:link w:val="af7"/>
    <w:uiPriority w:val="99"/>
    <w:semiHidden/>
    <w:rsid w:val="00AD63A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E76909"/>
    <w:rPr>
      <w:rFonts w:cs="Times New Roman"/>
      <w:sz w:val="2"/>
      <w:lang w:eastAsia="zh-CN"/>
    </w:rPr>
  </w:style>
  <w:style w:type="table" w:styleId="af8">
    <w:name w:val="Table Grid"/>
    <w:basedOn w:val="a1"/>
    <w:uiPriority w:val="99"/>
    <w:rsid w:val="001E0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99"/>
    <w:qFormat/>
    <w:rsid w:val="00827D0D"/>
    <w:rPr>
      <w:rFonts w:cs="Times New Roman"/>
      <w:i/>
      <w:iCs/>
    </w:rPr>
  </w:style>
  <w:style w:type="paragraph" w:customStyle="1" w:styleId="ConsPlusTitle">
    <w:name w:val="ConsPlusTitle"/>
    <w:uiPriority w:val="99"/>
    <w:rsid w:val="001F5A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4">
    <w:name w:val="Body Text Indent 2"/>
    <w:basedOn w:val="a"/>
    <w:link w:val="25"/>
    <w:uiPriority w:val="99"/>
    <w:rsid w:val="00036D4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locked/>
    <w:rsid w:val="00036D43"/>
    <w:rPr>
      <w:rFonts w:cs="Times New Roman"/>
      <w:lang w:eastAsia="zh-CN"/>
    </w:rPr>
  </w:style>
  <w:style w:type="paragraph" w:customStyle="1" w:styleId="Default">
    <w:name w:val="Default"/>
    <w:uiPriority w:val="99"/>
    <w:rsid w:val="007B4BF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a">
    <w:name w:val="line number"/>
    <w:uiPriority w:val="99"/>
    <w:rsid w:val="00407A4D"/>
    <w:rPr>
      <w:rFonts w:cs="Times New Roman"/>
    </w:rPr>
  </w:style>
  <w:style w:type="character" w:styleId="afb">
    <w:name w:val="FollowedHyperlink"/>
    <w:uiPriority w:val="99"/>
    <w:rsid w:val="00B36C2B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8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ass-vertikal.ru/" TargetMode="External"/><Relationship Id="rId13" Type="http://schemas.openxmlformats.org/officeDocument/2006/relationships/hyperlink" Target="mailto:sporttur-74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iass-vertika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porttur74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ertikal-mias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orttur74.ru/" TargetMode="External"/><Relationship Id="rId14" Type="http://schemas.openxmlformats.org/officeDocument/2006/relationships/hyperlink" Target="mailto:vertikal-mias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RePack by SPecialiST</Company>
  <LinksUpToDate>false</LinksUpToDate>
  <CharactersWithSpaces>17845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subject/>
  <dc:creator>User</dc:creator>
  <cp:keywords/>
  <dc:description/>
  <cp:lastModifiedBy>Аверина</cp:lastModifiedBy>
  <cp:revision>17</cp:revision>
  <cp:lastPrinted>2019-01-18T09:29:00Z</cp:lastPrinted>
  <dcterms:created xsi:type="dcterms:W3CDTF">2017-02-16T08:48:00Z</dcterms:created>
  <dcterms:modified xsi:type="dcterms:W3CDTF">2019-01-18T09:34:00Z</dcterms:modified>
</cp:coreProperties>
</file>