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48" w:rsidRDefault="005D7448" w:rsidP="005D7448">
      <w:pPr>
        <w:jc w:val="center"/>
        <w:rPr>
          <w:b/>
        </w:rPr>
      </w:pPr>
      <w:r w:rsidRPr="00C24A28">
        <w:rPr>
          <w:b/>
        </w:rPr>
        <w:t>СОГЛАСИЕ НА ОБРАБОТКУ ПЕРСОНАЛЬНЫХ ДАННЫХ</w:t>
      </w:r>
    </w:p>
    <w:p w:rsidR="005D7448" w:rsidRPr="00F25AE7" w:rsidRDefault="005D7448" w:rsidP="005D7448">
      <w:pPr>
        <w:spacing w:line="140" w:lineRule="atLeast"/>
      </w:pPr>
      <w:r w:rsidRPr="00F25AE7">
        <w:t>Я,___________________________________________________________________________________</w:t>
      </w:r>
      <w:r>
        <w:t>________,</w:t>
      </w:r>
    </w:p>
    <w:p w:rsidR="005D7448" w:rsidRPr="00F25AE7" w:rsidRDefault="005D7448" w:rsidP="005D7448">
      <w:pPr>
        <w:spacing w:line="140" w:lineRule="atLeast"/>
        <w:jc w:val="center"/>
        <w:rPr>
          <w:i/>
          <w:sz w:val="18"/>
          <w:szCs w:val="18"/>
        </w:rPr>
      </w:pPr>
      <w:r w:rsidRPr="00F25AE7">
        <w:rPr>
          <w:i/>
          <w:sz w:val="18"/>
          <w:szCs w:val="18"/>
        </w:rPr>
        <w:t>(указывается фамилия, имя, отчество (при наличии) субъекта персональных данных)</w:t>
      </w:r>
    </w:p>
    <w:p w:rsidR="005D7448" w:rsidRDefault="005D7448" w:rsidP="005D7448">
      <w:r>
        <w:t>паспорт серия______ № ______ выдан «__» _____ г. ________________________________________________,</w:t>
      </w:r>
    </w:p>
    <w:p w:rsidR="005D7448" w:rsidRDefault="005D7448" w:rsidP="005D7448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C24A28">
        <w:rPr>
          <w:i/>
          <w:sz w:val="18"/>
          <w:szCs w:val="18"/>
        </w:rPr>
        <w:t>(кем выдан)</w:t>
      </w:r>
    </w:p>
    <w:p w:rsidR="005D7448" w:rsidRDefault="005D7448" w:rsidP="005D7448">
      <w:r>
        <w:t>з</w:t>
      </w:r>
      <w:r w:rsidRPr="00C24A28">
        <w:t>арегистрированный по адресу:_______________________________________________________</w:t>
      </w:r>
      <w:r>
        <w:t>___________</w:t>
      </w:r>
    </w:p>
    <w:p w:rsidR="005D7448" w:rsidRDefault="005D7448" w:rsidP="005D7448">
      <w:pPr>
        <w:jc w:val="both"/>
      </w:pPr>
      <w:r>
        <w:t xml:space="preserve">руководствуясь статьей 6 Федерального закона от 27.07.2006 № 152-ФЗ «О персональных данных» предоставляю </w:t>
      </w:r>
      <w:r w:rsidRPr="00EB0C86">
        <w:rPr>
          <w:szCs w:val="24"/>
          <w:u w:val="single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>
        <w:t xml:space="preserve"> </w:t>
      </w:r>
    </w:p>
    <w:p w:rsidR="005D7448" w:rsidRDefault="005D7448" w:rsidP="005D7448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</w:t>
      </w:r>
      <w:r w:rsidRPr="00C24A28">
        <w:rPr>
          <w:i/>
          <w:sz w:val="18"/>
          <w:szCs w:val="18"/>
        </w:rPr>
        <w:t>(наименование оператора)</w:t>
      </w:r>
      <w:r>
        <w:rPr>
          <w:i/>
          <w:sz w:val="18"/>
          <w:szCs w:val="18"/>
        </w:rPr>
        <w:t>,</w:t>
      </w:r>
    </w:p>
    <w:p w:rsidR="005D7448" w:rsidRDefault="005D7448" w:rsidP="005D7448">
      <w:pPr>
        <w:jc w:val="both"/>
      </w:pPr>
      <w:r w:rsidRPr="00C24A28">
        <w:t>зарегистрированному по адресу</w:t>
      </w:r>
      <w:r w:rsidRPr="00EB0C86">
        <w:t xml:space="preserve">: </w:t>
      </w:r>
      <w:r w:rsidRPr="00EB0C86">
        <w:rPr>
          <w:u w:val="single"/>
        </w:rPr>
        <w:t xml:space="preserve">г. Челябинск ул. </w:t>
      </w:r>
      <w:r w:rsidRPr="00EB0C86">
        <w:rPr>
          <w:szCs w:val="24"/>
          <w:u w:val="single"/>
        </w:rPr>
        <w:t>Кулибина, д. 54</w:t>
      </w:r>
      <w:r w:rsidRPr="00EB0C86">
        <w:rPr>
          <w:u w:val="single"/>
        </w:rPr>
        <w:t>.</w:t>
      </w:r>
      <w:r>
        <w:t xml:space="preserve"> (далее –оператор)</w:t>
      </w:r>
    </w:p>
    <w:p w:rsidR="005D7448" w:rsidRDefault="005D7448" w:rsidP="005D7448">
      <w:pPr>
        <w:jc w:val="both"/>
      </w:pPr>
      <w:r>
        <w:t>согласие на обработку персональных данных.</w:t>
      </w:r>
    </w:p>
    <w:p w:rsidR="005D7448" w:rsidRDefault="005D7448" w:rsidP="005D7448">
      <w:pPr>
        <w:jc w:val="both"/>
      </w:pPr>
      <w: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:rsidR="005D7448" w:rsidRDefault="005D7448" w:rsidP="005D7448">
      <w:pPr>
        <w:jc w:val="center"/>
        <w:rPr>
          <w:i/>
          <w:sz w:val="18"/>
          <w:szCs w:val="18"/>
        </w:rPr>
      </w:pPr>
      <w:r>
        <w:t>_____________________________________________________________________________________________</w:t>
      </w:r>
      <w:r w:rsidRPr="00D72751">
        <w:rPr>
          <w:i/>
          <w:sz w:val="18"/>
          <w:szCs w:val="18"/>
        </w:rPr>
        <w:t>(фамилия, имя, отчество (при наличии) полностью)</w:t>
      </w:r>
    </w:p>
    <w:p w:rsidR="005D7448" w:rsidRDefault="005D7448" w:rsidP="005D7448">
      <w:pPr>
        <w:jc w:val="both"/>
      </w:pPr>
      <w:r>
        <w:t>паспорт серия______ № ______ выдан «__» _____ г. ________________________________________________,</w:t>
      </w:r>
    </w:p>
    <w:p w:rsidR="005D7448" w:rsidRDefault="005D7448" w:rsidP="005D7448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C24A28">
        <w:rPr>
          <w:i/>
          <w:sz w:val="18"/>
          <w:szCs w:val="18"/>
        </w:rPr>
        <w:t>(кем выдан)</w:t>
      </w:r>
    </w:p>
    <w:p w:rsidR="005D7448" w:rsidRDefault="005D7448" w:rsidP="005D7448">
      <w:pPr>
        <w:jc w:val="both"/>
      </w:pPr>
      <w:r>
        <w:t>проживающий</w:t>
      </w:r>
      <w:r w:rsidRPr="00C24A28">
        <w:t xml:space="preserve"> по адресу:_______________________________________________________</w:t>
      </w:r>
      <w:r>
        <w:t>________________</w:t>
      </w:r>
    </w:p>
    <w:p w:rsidR="005D7448" w:rsidRDefault="005D7448" w:rsidP="005D7448">
      <w:pPr>
        <w:jc w:val="both"/>
      </w:pPr>
      <w:r>
        <w:t>действующий от имени субъекта персональных данных на основании_________________________________</w:t>
      </w:r>
    </w:p>
    <w:p w:rsidR="005D7448" w:rsidRDefault="005D7448" w:rsidP="005D7448">
      <w:pPr>
        <w:jc w:val="center"/>
        <w:rPr>
          <w:i/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</w:t>
      </w:r>
      <w:r w:rsidRPr="00D72751">
        <w:rPr>
          <w:i/>
          <w:sz w:val="18"/>
          <w:szCs w:val="18"/>
        </w:rPr>
        <w:t>(реквизиты доверенности или иного документа, подтверждающего полномочия представителя)</w:t>
      </w:r>
    </w:p>
    <w:p w:rsidR="005D7448" w:rsidRDefault="005D7448" w:rsidP="005D7448">
      <w:pPr>
        <w:jc w:val="both"/>
      </w:pPr>
      <w:r w:rsidRPr="00D72751">
        <w:t>Цель обработки персональных данных:</w:t>
      </w:r>
      <w:r>
        <w:t xml:space="preserve"> </w:t>
      </w:r>
    </w:p>
    <w:p w:rsidR="005D7448" w:rsidRPr="00EB0C86" w:rsidRDefault="005D7448" w:rsidP="005D7448">
      <w:pPr>
        <w:jc w:val="both"/>
        <w:rPr>
          <w:u w:val="single"/>
        </w:rPr>
      </w:pPr>
      <w:r w:rsidRPr="00EB0C86">
        <w:rPr>
          <w:u w:val="single"/>
        </w:rPr>
        <w:t>Рассмотрение данных для формирования протоколов с результатами соревнований.</w:t>
      </w:r>
    </w:p>
    <w:p w:rsidR="005D7448" w:rsidRPr="00501912" w:rsidRDefault="005D7448" w:rsidP="005D7448">
      <w:pPr>
        <w:jc w:val="both"/>
      </w:pPr>
      <w:r>
        <w:t xml:space="preserve">Перечень персональных данных, на обработку которых дается согласие: </w:t>
      </w:r>
      <w:r w:rsidRPr="00501912">
        <w:rPr>
          <w:u w:val="single"/>
        </w:rPr>
        <w:t>ФИО</w:t>
      </w:r>
      <w:r>
        <w:rPr>
          <w:u w:val="single"/>
        </w:rPr>
        <w:t>, дата рождения, контактный номер телефона</w:t>
      </w:r>
      <w:r w:rsidRPr="00501912">
        <w:t>________________________________________________________________________________</w:t>
      </w:r>
    </w:p>
    <w:p w:rsidR="005D7448" w:rsidRDefault="005D7448" w:rsidP="005D7448">
      <w:pPr>
        <w:jc w:val="both"/>
      </w:pPr>
      <w: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________________________________</w:t>
      </w:r>
    </w:p>
    <w:p w:rsidR="005D7448" w:rsidRPr="00D72751" w:rsidRDefault="005D7448" w:rsidP="005D7448">
      <w:r>
        <w:t>_____________________________________________________________________________________________</w:t>
      </w:r>
    </w:p>
    <w:p w:rsidR="005D7448" w:rsidRPr="00C24A28" w:rsidRDefault="005D7448" w:rsidP="005D7448">
      <w:pPr>
        <w:jc w:val="both"/>
      </w:pPr>
      <w:r>
        <w:t xml:space="preserve">Обработка вышеуказанных персональных данных будет осуществляться путем </w:t>
      </w:r>
      <w:r w:rsidRPr="00501912">
        <w:rPr>
          <w:u w:val="single"/>
        </w:rPr>
        <w:t xml:space="preserve">смешанной </w:t>
      </w:r>
      <w:r>
        <w:t>________________________________________________________________обработки персональных данных.</w:t>
      </w:r>
    </w:p>
    <w:p w:rsidR="005D7448" w:rsidRDefault="005D7448" w:rsidP="005D7448">
      <w:pPr>
        <w:jc w:val="center"/>
        <w:rPr>
          <w:i/>
          <w:sz w:val="18"/>
          <w:szCs w:val="18"/>
        </w:rPr>
      </w:pPr>
      <w:r w:rsidRPr="00D72751">
        <w:rPr>
          <w:i/>
          <w:sz w:val="18"/>
          <w:szCs w:val="18"/>
        </w:rPr>
        <w:t>(указать способ обработки (смешанной, автоматизированной, неавтоматизированной)</w:t>
      </w:r>
    </w:p>
    <w:p w:rsidR="005D7448" w:rsidRDefault="005D7448" w:rsidP="005D7448">
      <w:pPr>
        <w:ind w:firstLine="709"/>
        <w:jc w:val="both"/>
      </w:pPr>
      <w:r w:rsidRPr="00D72751">
        <w:t>Срок, в течение которого действует согласие субъекта персональных дан</w:t>
      </w:r>
      <w:r>
        <w:t>ных, а также способ его отзыва если иное</w:t>
      </w:r>
      <w:r w:rsidRPr="00D72751">
        <w:t xml:space="preserve"> не у</w:t>
      </w:r>
      <w:r>
        <w:t>становлено федеральным законом:</w:t>
      </w:r>
    </w:p>
    <w:p w:rsidR="005D7448" w:rsidRDefault="005D7448" w:rsidP="005D7448">
      <w:pPr>
        <w:ind w:firstLine="709"/>
        <w:jc w:val="both"/>
      </w:pPr>
      <w:r w:rsidRPr="00D72751">
        <w:t>Настояще</w:t>
      </w:r>
      <w:r>
        <w:t xml:space="preserve">е согласие на обработку </w:t>
      </w:r>
      <w:r w:rsidRPr="00D72751">
        <w:t>персональных данных действует с мо</w:t>
      </w:r>
      <w:r>
        <w:t>мента его представления</w:t>
      </w:r>
      <w:r w:rsidRPr="00D72751">
        <w:t xml:space="preserve"> оператору</w:t>
      </w:r>
      <w:r>
        <w:t xml:space="preserve"> на период действия </w:t>
      </w:r>
      <w:r w:rsidRPr="00501912">
        <w:rPr>
          <w:u w:val="single"/>
        </w:rPr>
        <w:t>1 год</w:t>
      </w:r>
      <w:r>
        <w:t xml:space="preserve"> и может быть отозвано мной в любое время путем подачи </w:t>
      </w:r>
      <w:r w:rsidRPr="00D72751">
        <w:t xml:space="preserve">оператору заявления в простой письменной форме. </w:t>
      </w:r>
    </w:p>
    <w:p w:rsidR="005D7448" w:rsidRDefault="005D7448" w:rsidP="005D7448">
      <w:pPr>
        <w:ind w:firstLine="709"/>
        <w:jc w:val="both"/>
      </w:pPr>
      <w:r>
        <w:t>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</w:t>
      </w:r>
      <w:r w:rsidRPr="00D72751">
        <w:t>; на основании письменного обращения су</w:t>
      </w:r>
      <w:r>
        <w:t>бъекта персональных данных с тре</w:t>
      </w:r>
      <w:r w:rsidRPr="00D72751">
        <w:t xml:space="preserve">бованием о прекращении обработки его персональных данных (оператор прекратит обработку таких персональных данных в </w:t>
      </w:r>
      <w:r>
        <w:t>течение 3 (трех</w:t>
      </w:r>
      <w:r w:rsidRPr="00D72751">
        <w:t>) рабочих дней, о чем будет направлено пис</w:t>
      </w:r>
      <w:r>
        <w:t>ьменное уведомление субъ</w:t>
      </w:r>
      <w:r w:rsidRPr="00D72751">
        <w:t>екту персональных</w:t>
      </w:r>
      <w:r>
        <w:t xml:space="preserve"> данных в течение 10 (десяти) рабочих дней.</w:t>
      </w:r>
    </w:p>
    <w:p w:rsidR="005D7448" w:rsidRDefault="005D7448" w:rsidP="005D7448">
      <w:pPr>
        <w:jc w:val="both"/>
      </w:pPr>
      <w:r>
        <w:t>Подпись субъекта персональных данных:</w:t>
      </w:r>
    </w:p>
    <w:p w:rsidR="005D7448" w:rsidRDefault="005D7448" w:rsidP="005D7448">
      <w:pPr>
        <w:jc w:val="both"/>
      </w:pPr>
    </w:p>
    <w:p w:rsidR="005D7448" w:rsidRPr="00F25AE7" w:rsidRDefault="005D7448" w:rsidP="005D7448">
      <w:pPr>
        <w:jc w:val="both"/>
      </w:pPr>
      <w:r>
        <w:t>______________ / ___________________________________/                                       «___» __________ 20___ г.</w:t>
      </w:r>
    </w:p>
    <w:p w:rsidR="005D7448" w:rsidRPr="000D4188" w:rsidRDefault="005D7448" w:rsidP="005D7448">
      <w:pPr>
        <w:spacing w:line="36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</w:t>
      </w:r>
      <w:r w:rsidRPr="000D4188">
        <w:rPr>
          <w:i/>
          <w:sz w:val="18"/>
          <w:szCs w:val="18"/>
        </w:rPr>
        <w:t>(подпись)</w:t>
      </w:r>
      <w:r>
        <w:rPr>
          <w:i/>
          <w:sz w:val="18"/>
          <w:szCs w:val="18"/>
        </w:rPr>
        <w:t xml:space="preserve">              </w:t>
      </w:r>
      <w:r w:rsidRPr="000D4188">
        <w:rPr>
          <w:i/>
          <w:sz w:val="18"/>
          <w:szCs w:val="18"/>
        </w:rPr>
        <w:t xml:space="preserve"> (фамилия, имя, отчество (при наличии)</w:t>
      </w:r>
    </w:p>
    <w:p w:rsidR="005D7448" w:rsidRDefault="005D7448" w:rsidP="00BD408D">
      <w:pPr>
        <w:ind w:firstLine="357"/>
        <w:jc w:val="both"/>
        <w:rPr>
          <w:rFonts w:ascii="Arial" w:hAnsi="Arial" w:cs="Arial"/>
        </w:rPr>
      </w:pPr>
    </w:p>
    <w:p w:rsidR="005D7448" w:rsidRDefault="005D7448">
      <w:pPr>
        <w:suppressAutoHyphens w:val="0"/>
        <w:rPr>
          <w:rFonts w:ascii="Arial" w:hAnsi="Arial" w:cs="Arial"/>
        </w:rPr>
      </w:pPr>
      <w:bookmarkStart w:id="0" w:name="_GoBack"/>
      <w:bookmarkEnd w:id="0"/>
    </w:p>
    <w:sectPr w:rsidR="005D7448" w:rsidSect="001F5019">
      <w:pgSz w:w="11906" w:h="16838" w:code="9"/>
      <w:pgMar w:top="567" w:right="1202" w:bottom="425" w:left="1202" w:header="720" w:footer="4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25C" w:rsidRDefault="005A225C" w:rsidP="0094289B">
      <w:r>
        <w:separator/>
      </w:r>
    </w:p>
  </w:endnote>
  <w:endnote w:type="continuationSeparator" w:id="0">
    <w:p w:rsidR="005A225C" w:rsidRDefault="005A225C" w:rsidP="0094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25C" w:rsidRDefault="005A225C" w:rsidP="0094289B">
      <w:r>
        <w:separator/>
      </w:r>
    </w:p>
  </w:footnote>
  <w:footnote w:type="continuationSeparator" w:id="0">
    <w:p w:rsidR="005A225C" w:rsidRDefault="005A225C" w:rsidP="00942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92A3EFB"/>
    <w:multiLevelType w:val="hybridMultilevel"/>
    <w:tmpl w:val="81143D3C"/>
    <w:lvl w:ilvl="0" w:tplc="B256028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D1AA3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D67A9"/>
    <w:multiLevelType w:val="hybridMultilevel"/>
    <w:tmpl w:val="F11085EC"/>
    <w:lvl w:ilvl="0" w:tplc="460EF43C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0B7C"/>
    <w:multiLevelType w:val="hybridMultilevel"/>
    <w:tmpl w:val="BD2A9B26"/>
    <w:lvl w:ilvl="0" w:tplc="A14428E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E66665"/>
    <w:multiLevelType w:val="hybridMultilevel"/>
    <w:tmpl w:val="E72E81DE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3B44"/>
    <w:multiLevelType w:val="hybridMultilevel"/>
    <w:tmpl w:val="A65C9F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1459"/>
    <w:multiLevelType w:val="hybridMultilevel"/>
    <w:tmpl w:val="D79292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442A3E"/>
    <w:multiLevelType w:val="hybridMultilevel"/>
    <w:tmpl w:val="C26EA010"/>
    <w:lvl w:ilvl="0" w:tplc="E800F0B4">
      <w:start w:val="2"/>
      <w:numFmt w:val="decimal"/>
      <w:lvlText w:val="%1."/>
      <w:lvlJc w:val="left"/>
      <w:pPr>
        <w:ind w:left="1069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FA435D"/>
    <w:multiLevelType w:val="hybridMultilevel"/>
    <w:tmpl w:val="5A46811C"/>
    <w:lvl w:ilvl="0" w:tplc="8FE25634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42D2D"/>
    <w:multiLevelType w:val="hybridMultilevel"/>
    <w:tmpl w:val="A4002F7A"/>
    <w:lvl w:ilvl="0" w:tplc="C0ECA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>
    <w:nsid w:val="3B8E6C80"/>
    <w:multiLevelType w:val="hybridMultilevel"/>
    <w:tmpl w:val="9634E588"/>
    <w:lvl w:ilvl="0" w:tplc="2A2C34B4">
      <w:start w:val="2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5CE"/>
    <w:multiLevelType w:val="hybridMultilevel"/>
    <w:tmpl w:val="DE3E8640"/>
    <w:lvl w:ilvl="0" w:tplc="0EC6FDD2">
      <w:start w:val="1"/>
      <w:numFmt w:val="upperRoman"/>
      <w:lvlText w:val="%1."/>
      <w:lvlJc w:val="right"/>
      <w:pPr>
        <w:ind w:left="1429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25F76DB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54333B"/>
    <w:multiLevelType w:val="hybridMultilevel"/>
    <w:tmpl w:val="3A5C231A"/>
    <w:lvl w:ilvl="0" w:tplc="E1EA6644">
      <w:start w:val="2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7511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23923"/>
    <w:multiLevelType w:val="hybridMultilevel"/>
    <w:tmpl w:val="AD96F6C0"/>
    <w:lvl w:ilvl="0" w:tplc="73E6C67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34515A"/>
    <w:multiLevelType w:val="hybridMultilevel"/>
    <w:tmpl w:val="66207434"/>
    <w:lvl w:ilvl="0" w:tplc="6C64A680">
      <w:start w:val="5"/>
      <w:numFmt w:val="upperRoman"/>
      <w:lvlText w:val="%1."/>
      <w:lvlJc w:val="right"/>
      <w:pPr>
        <w:ind w:left="144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8D0EB3"/>
    <w:multiLevelType w:val="hybridMultilevel"/>
    <w:tmpl w:val="74C8B0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DA34C6"/>
    <w:multiLevelType w:val="hybridMultilevel"/>
    <w:tmpl w:val="A9E8AE8A"/>
    <w:lvl w:ilvl="0" w:tplc="BB683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3026A6"/>
    <w:multiLevelType w:val="hybridMultilevel"/>
    <w:tmpl w:val="669602F8"/>
    <w:lvl w:ilvl="0" w:tplc="8F621AF4">
      <w:start w:val="1"/>
      <w:numFmt w:val="decimal"/>
      <w:lvlText w:val="%1.1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6598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C45DC"/>
    <w:multiLevelType w:val="hybridMultilevel"/>
    <w:tmpl w:val="D5D85BEA"/>
    <w:lvl w:ilvl="0" w:tplc="8D2AF8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E42F9E"/>
    <w:multiLevelType w:val="hybridMultilevel"/>
    <w:tmpl w:val="00DE98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C84AAE"/>
    <w:multiLevelType w:val="hybridMultilevel"/>
    <w:tmpl w:val="61E4C050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3">
    <w:nsid w:val="73067A79"/>
    <w:multiLevelType w:val="hybridMultilevel"/>
    <w:tmpl w:val="647C82B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4"/>
  </w:num>
  <w:num w:numId="11">
    <w:abstractNumId w:val="15"/>
  </w:num>
  <w:num w:numId="12">
    <w:abstractNumId w:val="12"/>
  </w:num>
  <w:num w:numId="13">
    <w:abstractNumId w:val="24"/>
  </w:num>
  <w:num w:numId="14">
    <w:abstractNumId w:val="26"/>
  </w:num>
  <w:num w:numId="15">
    <w:abstractNumId w:val="19"/>
  </w:num>
  <w:num w:numId="16">
    <w:abstractNumId w:val="29"/>
  </w:num>
  <w:num w:numId="17">
    <w:abstractNumId w:val="17"/>
  </w:num>
  <w:num w:numId="18">
    <w:abstractNumId w:val="22"/>
  </w:num>
  <w:num w:numId="19">
    <w:abstractNumId w:val="21"/>
  </w:num>
  <w:num w:numId="20">
    <w:abstractNumId w:val="13"/>
  </w:num>
  <w:num w:numId="21">
    <w:abstractNumId w:val="28"/>
  </w:num>
  <w:num w:numId="22">
    <w:abstractNumId w:val="10"/>
  </w:num>
  <w:num w:numId="23">
    <w:abstractNumId w:val="27"/>
  </w:num>
  <w:num w:numId="24">
    <w:abstractNumId w:val="9"/>
  </w:num>
  <w:num w:numId="25">
    <w:abstractNumId w:val="30"/>
  </w:num>
  <w:num w:numId="26">
    <w:abstractNumId w:val="16"/>
  </w:num>
  <w:num w:numId="27">
    <w:abstractNumId w:val="23"/>
  </w:num>
  <w:num w:numId="28">
    <w:abstractNumId w:val="33"/>
  </w:num>
  <w:num w:numId="29">
    <w:abstractNumId w:val="25"/>
  </w:num>
  <w:num w:numId="30">
    <w:abstractNumId w:val="14"/>
  </w:num>
  <w:num w:numId="31">
    <w:abstractNumId w:val="11"/>
  </w:num>
  <w:num w:numId="32">
    <w:abstractNumId w:val="20"/>
  </w:num>
  <w:num w:numId="33">
    <w:abstractNumId w:val="32"/>
  </w:num>
  <w:num w:numId="34">
    <w:abstractNumId w:val="31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306"/>
  <w:doNotHyphenateCaps/>
  <w:drawingGridHorizontalSpacing w:val="10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0DCF"/>
    <w:rsid w:val="00002905"/>
    <w:rsid w:val="00007533"/>
    <w:rsid w:val="000079AE"/>
    <w:rsid w:val="00015E7E"/>
    <w:rsid w:val="00021848"/>
    <w:rsid w:val="00025E68"/>
    <w:rsid w:val="000262C1"/>
    <w:rsid w:val="00026607"/>
    <w:rsid w:val="00043AB7"/>
    <w:rsid w:val="00046003"/>
    <w:rsid w:val="00051B78"/>
    <w:rsid w:val="00052FD0"/>
    <w:rsid w:val="00067484"/>
    <w:rsid w:val="00072AB4"/>
    <w:rsid w:val="00081EC2"/>
    <w:rsid w:val="000A4A1E"/>
    <w:rsid w:val="000A61C3"/>
    <w:rsid w:val="000A7204"/>
    <w:rsid w:val="000B3A49"/>
    <w:rsid w:val="000B6D32"/>
    <w:rsid w:val="000C6406"/>
    <w:rsid w:val="000C7C41"/>
    <w:rsid w:val="000D1706"/>
    <w:rsid w:val="000D46DD"/>
    <w:rsid w:val="000D69C2"/>
    <w:rsid w:val="000D7645"/>
    <w:rsid w:val="000E2BC0"/>
    <w:rsid w:val="000E2DF3"/>
    <w:rsid w:val="000E7D90"/>
    <w:rsid w:val="000F215B"/>
    <w:rsid w:val="000F612E"/>
    <w:rsid w:val="00100D46"/>
    <w:rsid w:val="00114097"/>
    <w:rsid w:val="00115BDF"/>
    <w:rsid w:val="001165A0"/>
    <w:rsid w:val="00116C67"/>
    <w:rsid w:val="00123B7A"/>
    <w:rsid w:val="00123D4A"/>
    <w:rsid w:val="00126019"/>
    <w:rsid w:val="001264EE"/>
    <w:rsid w:val="00126E96"/>
    <w:rsid w:val="0013068A"/>
    <w:rsid w:val="00134DBE"/>
    <w:rsid w:val="0013593B"/>
    <w:rsid w:val="00136F6D"/>
    <w:rsid w:val="00140C99"/>
    <w:rsid w:val="00146D9E"/>
    <w:rsid w:val="00146F03"/>
    <w:rsid w:val="001470DB"/>
    <w:rsid w:val="00156A0D"/>
    <w:rsid w:val="00156A72"/>
    <w:rsid w:val="001625F0"/>
    <w:rsid w:val="00190EE6"/>
    <w:rsid w:val="00193C49"/>
    <w:rsid w:val="00194A24"/>
    <w:rsid w:val="00194D38"/>
    <w:rsid w:val="001A2643"/>
    <w:rsid w:val="001A6594"/>
    <w:rsid w:val="001C1656"/>
    <w:rsid w:val="001C4E06"/>
    <w:rsid w:val="001D4259"/>
    <w:rsid w:val="001D4C69"/>
    <w:rsid w:val="001E0FDF"/>
    <w:rsid w:val="001E5BEC"/>
    <w:rsid w:val="001E7A91"/>
    <w:rsid w:val="001F5019"/>
    <w:rsid w:val="001F5A8F"/>
    <w:rsid w:val="00231D3C"/>
    <w:rsid w:val="00236111"/>
    <w:rsid w:val="00246295"/>
    <w:rsid w:val="00261026"/>
    <w:rsid w:val="002653A3"/>
    <w:rsid w:val="00265FB4"/>
    <w:rsid w:val="00266154"/>
    <w:rsid w:val="00271AC0"/>
    <w:rsid w:val="00272375"/>
    <w:rsid w:val="0027793F"/>
    <w:rsid w:val="002779D1"/>
    <w:rsid w:val="00292802"/>
    <w:rsid w:val="0029395D"/>
    <w:rsid w:val="002A2B29"/>
    <w:rsid w:val="002B2308"/>
    <w:rsid w:val="002B23EB"/>
    <w:rsid w:val="002B52C2"/>
    <w:rsid w:val="002B7933"/>
    <w:rsid w:val="002C4A5C"/>
    <w:rsid w:val="002D64A8"/>
    <w:rsid w:val="002E4E40"/>
    <w:rsid w:val="002E4F22"/>
    <w:rsid w:val="002F1623"/>
    <w:rsid w:val="00320801"/>
    <w:rsid w:val="003209C8"/>
    <w:rsid w:val="00325A74"/>
    <w:rsid w:val="00327574"/>
    <w:rsid w:val="00327C84"/>
    <w:rsid w:val="00331F2A"/>
    <w:rsid w:val="0033333B"/>
    <w:rsid w:val="00334295"/>
    <w:rsid w:val="00335310"/>
    <w:rsid w:val="003353F2"/>
    <w:rsid w:val="00340ABB"/>
    <w:rsid w:val="00344C93"/>
    <w:rsid w:val="00350F32"/>
    <w:rsid w:val="0035284F"/>
    <w:rsid w:val="00352B28"/>
    <w:rsid w:val="00366F96"/>
    <w:rsid w:val="003762FB"/>
    <w:rsid w:val="00376E84"/>
    <w:rsid w:val="00380EB9"/>
    <w:rsid w:val="00383FC6"/>
    <w:rsid w:val="003943AF"/>
    <w:rsid w:val="003A5572"/>
    <w:rsid w:val="003B156B"/>
    <w:rsid w:val="003B4533"/>
    <w:rsid w:val="003B7F35"/>
    <w:rsid w:val="003C0D4B"/>
    <w:rsid w:val="003C22EA"/>
    <w:rsid w:val="003C3458"/>
    <w:rsid w:val="003D44A2"/>
    <w:rsid w:val="003E7C59"/>
    <w:rsid w:val="003F2323"/>
    <w:rsid w:val="003F2B12"/>
    <w:rsid w:val="003F47C8"/>
    <w:rsid w:val="003F78E4"/>
    <w:rsid w:val="00406777"/>
    <w:rsid w:val="004112AA"/>
    <w:rsid w:val="00412FEB"/>
    <w:rsid w:val="00421F91"/>
    <w:rsid w:val="00423930"/>
    <w:rsid w:val="00424045"/>
    <w:rsid w:val="00431ABF"/>
    <w:rsid w:val="0043296E"/>
    <w:rsid w:val="00440822"/>
    <w:rsid w:val="00456D0D"/>
    <w:rsid w:val="00461E23"/>
    <w:rsid w:val="004805E4"/>
    <w:rsid w:val="00484E3F"/>
    <w:rsid w:val="00486586"/>
    <w:rsid w:val="004865DF"/>
    <w:rsid w:val="00491834"/>
    <w:rsid w:val="004922F4"/>
    <w:rsid w:val="00494AB2"/>
    <w:rsid w:val="004A0659"/>
    <w:rsid w:val="004B0F5D"/>
    <w:rsid w:val="004B1023"/>
    <w:rsid w:val="004B1522"/>
    <w:rsid w:val="004B34B4"/>
    <w:rsid w:val="004B3729"/>
    <w:rsid w:val="004C0BAC"/>
    <w:rsid w:val="004D17F3"/>
    <w:rsid w:val="004D41A4"/>
    <w:rsid w:val="004E17D2"/>
    <w:rsid w:val="004F3799"/>
    <w:rsid w:val="004F4D33"/>
    <w:rsid w:val="00500838"/>
    <w:rsid w:val="00501AD9"/>
    <w:rsid w:val="00502EA4"/>
    <w:rsid w:val="00510590"/>
    <w:rsid w:val="00510817"/>
    <w:rsid w:val="0051152C"/>
    <w:rsid w:val="00511AC2"/>
    <w:rsid w:val="00514CE5"/>
    <w:rsid w:val="0051514C"/>
    <w:rsid w:val="005222CA"/>
    <w:rsid w:val="005231B8"/>
    <w:rsid w:val="005275CC"/>
    <w:rsid w:val="00531B92"/>
    <w:rsid w:val="0053222D"/>
    <w:rsid w:val="00546BAF"/>
    <w:rsid w:val="00547407"/>
    <w:rsid w:val="005568EA"/>
    <w:rsid w:val="00560E72"/>
    <w:rsid w:val="00562E67"/>
    <w:rsid w:val="0056616D"/>
    <w:rsid w:val="005719DB"/>
    <w:rsid w:val="00576624"/>
    <w:rsid w:val="00581A99"/>
    <w:rsid w:val="005852D9"/>
    <w:rsid w:val="0059489D"/>
    <w:rsid w:val="005A1DCA"/>
    <w:rsid w:val="005A1F29"/>
    <w:rsid w:val="005A225C"/>
    <w:rsid w:val="005A707A"/>
    <w:rsid w:val="005B11AE"/>
    <w:rsid w:val="005B2AB7"/>
    <w:rsid w:val="005B5E48"/>
    <w:rsid w:val="005C2676"/>
    <w:rsid w:val="005D5393"/>
    <w:rsid w:val="005D7448"/>
    <w:rsid w:val="005F1866"/>
    <w:rsid w:val="006241DD"/>
    <w:rsid w:val="006247FF"/>
    <w:rsid w:val="006336C9"/>
    <w:rsid w:val="00650DF0"/>
    <w:rsid w:val="0065424D"/>
    <w:rsid w:val="00656394"/>
    <w:rsid w:val="00691828"/>
    <w:rsid w:val="006922A1"/>
    <w:rsid w:val="00692C82"/>
    <w:rsid w:val="006972ED"/>
    <w:rsid w:val="006A7917"/>
    <w:rsid w:val="006B6A01"/>
    <w:rsid w:val="006B7FB2"/>
    <w:rsid w:val="006C00AC"/>
    <w:rsid w:val="006C1CBE"/>
    <w:rsid w:val="006C2013"/>
    <w:rsid w:val="006C2BCF"/>
    <w:rsid w:val="006C741A"/>
    <w:rsid w:val="006D0365"/>
    <w:rsid w:val="006E6FD6"/>
    <w:rsid w:val="006F6FF5"/>
    <w:rsid w:val="00703315"/>
    <w:rsid w:val="00707E05"/>
    <w:rsid w:val="00710203"/>
    <w:rsid w:val="00712F73"/>
    <w:rsid w:val="00717661"/>
    <w:rsid w:val="007305F5"/>
    <w:rsid w:val="00732C6F"/>
    <w:rsid w:val="00734A93"/>
    <w:rsid w:val="007467C9"/>
    <w:rsid w:val="007475AC"/>
    <w:rsid w:val="00753558"/>
    <w:rsid w:val="00757DD0"/>
    <w:rsid w:val="007602CB"/>
    <w:rsid w:val="00763D60"/>
    <w:rsid w:val="00764DB0"/>
    <w:rsid w:val="007653ED"/>
    <w:rsid w:val="00765B2B"/>
    <w:rsid w:val="00767247"/>
    <w:rsid w:val="00772D99"/>
    <w:rsid w:val="00775802"/>
    <w:rsid w:val="00784548"/>
    <w:rsid w:val="007875EB"/>
    <w:rsid w:val="00790EC4"/>
    <w:rsid w:val="007937B3"/>
    <w:rsid w:val="007A2044"/>
    <w:rsid w:val="007A6819"/>
    <w:rsid w:val="007C29B9"/>
    <w:rsid w:val="007E1A10"/>
    <w:rsid w:val="007E28DB"/>
    <w:rsid w:val="007E7AE7"/>
    <w:rsid w:val="007F211A"/>
    <w:rsid w:val="00807417"/>
    <w:rsid w:val="008109B9"/>
    <w:rsid w:val="008163FC"/>
    <w:rsid w:val="00816716"/>
    <w:rsid w:val="00821A7A"/>
    <w:rsid w:val="00821C0B"/>
    <w:rsid w:val="00821C50"/>
    <w:rsid w:val="0082504D"/>
    <w:rsid w:val="0082728D"/>
    <w:rsid w:val="00827D0D"/>
    <w:rsid w:val="00835A6F"/>
    <w:rsid w:val="00836E55"/>
    <w:rsid w:val="00840AEF"/>
    <w:rsid w:val="00840DDE"/>
    <w:rsid w:val="00845F77"/>
    <w:rsid w:val="008467BC"/>
    <w:rsid w:val="00847A84"/>
    <w:rsid w:val="00852D81"/>
    <w:rsid w:val="008536C7"/>
    <w:rsid w:val="00856357"/>
    <w:rsid w:val="008779BF"/>
    <w:rsid w:val="008A0148"/>
    <w:rsid w:val="008A2934"/>
    <w:rsid w:val="008B482D"/>
    <w:rsid w:val="008B48DA"/>
    <w:rsid w:val="008B611F"/>
    <w:rsid w:val="008C36DC"/>
    <w:rsid w:val="008C440A"/>
    <w:rsid w:val="008D01CB"/>
    <w:rsid w:val="008D3C3A"/>
    <w:rsid w:val="008D5834"/>
    <w:rsid w:val="008D7575"/>
    <w:rsid w:val="008E6160"/>
    <w:rsid w:val="008F0C01"/>
    <w:rsid w:val="009050D9"/>
    <w:rsid w:val="00905811"/>
    <w:rsid w:val="00906B88"/>
    <w:rsid w:val="00907B8A"/>
    <w:rsid w:val="0091196C"/>
    <w:rsid w:val="00913134"/>
    <w:rsid w:val="00926CBF"/>
    <w:rsid w:val="00930BD8"/>
    <w:rsid w:val="00933F72"/>
    <w:rsid w:val="009361D0"/>
    <w:rsid w:val="00942421"/>
    <w:rsid w:val="00942874"/>
    <w:rsid w:val="0094289B"/>
    <w:rsid w:val="00956D9D"/>
    <w:rsid w:val="00960007"/>
    <w:rsid w:val="00961741"/>
    <w:rsid w:val="00964357"/>
    <w:rsid w:val="00973821"/>
    <w:rsid w:val="00984EB2"/>
    <w:rsid w:val="00991081"/>
    <w:rsid w:val="009A0322"/>
    <w:rsid w:val="009A2201"/>
    <w:rsid w:val="009A57E3"/>
    <w:rsid w:val="009B0CF1"/>
    <w:rsid w:val="009D4BC6"/>
    <w:rsid w:val="009D71BE"/>
    <w:rsid w:val="009E6B3F"/>
    <w:rsid w:val="009F1E82"/>
    <w:rsid w:val="009F1E8C"/>
    <w:rsid w:val="009F5AB3"/>
    <w:rsid w:val="009F6399"/>
    <w:rsid w:val="00A069D3"/>
    <w:rsid w:val="00A06AF1"/>
    <w:rsid w:val="00A07384"/>
    <w:rsid w:val="00A109C3"/>
    <w:rsid w:val="00A1688E"/>
    <w:rsid w:val="00A27CFE"/>
    <w:rsid w:val="00A31D99"/>
    <w:rsid w:val="00A32CB9"/>
    <w:rsid w:val="00A33151"/>
    <w:rsid w:val="00A33558"/>
    <w:rsid w:val="00A4188F"/>
    <w:rsid w:val="00A43F24"/>
    <w:rsid w:val="00A4480B"/>
    <w:rsid w:val="00A45836"/>
    <w:rsid w:val="00A53691"/>
    <w:rsid w:val="00A5473A"/>
    <w:rsid w:val="00A56B26"/>
    <w:rsid w:val="00A5775A"/>
    <w:rsid w:val="00A57869"/>
    <w:rsid w:val="00A603EE"/>
    <w:rsid w:val="00A61139"/>
    <w:rsid w:val="00A74039"/>
    <w:rsid w:val="00A93395"/>
    <w:rsid w:val="00AA00B3"/>
    <w:rsid w:val="00AA5820"/>
    <w:rsid w:val="00AB277C"/>
    <w:rsid w:val="00AB2F48"/>
    <w:rsid w:val="00AC1ED6"/>
    <w:rsid w:val="00AC4544"/>
    <w:rsid w:val="00AC5E25"/>
    <w:rsid w:val="00AD47CE"/>
    <w:rsid w:val="00AD5C8D"/>
    <w:rsid w:val="00AD63AF"/>
    <w:rsid w:val="00AE5EF2"/>
    <w:rsid w:val="00AF1B57"/>
    <w:rsid w:val="00AF293A"/>
    <w:rsid w:val="00AF4C66"/>
    <w:rsid w:val="00B1420F"/>
    <w:rsid w:val="00B221D6"/>
    <w:rsid w:val="00B25316"/>
    <w:rsid w:val="00B31495"/>
    <w:rsid w:val="00B441B9"/>
    <w:rsid w:val="00B51973"/>
    <w:rsid w:val="00B7253B"/>
    <w:rsid w:val="00B76828"/>
    <w:rsid w:val="00B76C34"/>
    <w:rsid w:val="00B846E6"/>
    <w:rsid w:val="00B90AD8"/>
    <w:rsid w:val="00B947B3"/>
    <w:rsid w:val="00B95DEF"/>
    <w:rsid w:val="00BB505A"/>
    <w:rsid w:val="00BB6861"/>
    <w:rsid w:val="00BD08F4"/>
    <w:rsid w:val="00BD408D"/>
    <w:rsid w:val="00BE07DD"/>
    <w:rsid w:val="00BE6E38"/>
    <w:rsid w:val="00BF0295"/>
    <w:rsid w:val="00BF0DA8"/>
    <w:rsid w:val="00BF16B8"/>
    <w:rsid w:val="00BF2465"/>
    <w:rsid w:val="00BF51C4"/>
    <w:rsid w:val="00BF6681"/>
    <w:rsid w:val="00C02FD2"/>
    <w:rsid w:val="00C171BD"/>
    <w:rsid w:val="00C253C5"/>
    <w:rsid w:val="00C30E8F"/>
    <w:rsid w:val="00C32521"/>
    <w:rsid w:val="00C35F0B"/>
    <w:rsid w:val="00C360FC"/>
    <w:rsid w:val="00C52646"/>
    <w:rsid w:val="00C55483"/>
    <w:rsid w:val="00C55831"/>
    <w:rsid w:val="00C56129"/>
    <w:rsid w:val="00C562D7"/>
    <w:rsid w:val="00C571DC"/>
    <w:rsid w:val="00C5722B"/>
    <w:rsid w:val="00C578F8"/>
    <w:rsid w:val="00C61629"/>
    <w:rsid w:val="00C6791A"/>
    <w:rsid w:val="00C759E4"/>
    <w:rsid w:val="00C91204"/>
    <w:rsid w:val="00C93769"/>
    <w:rsid w:val="00C95378"/>
    <w:rsid w:val="00C95A24"/>
    <w:rsid w:val="00C96F20"/>
    <w:rsid w:val="00CA22C8"/>
    <w:rsid w:val="00CA2548"/>
    <w:rsid w:val="00CA7FDF"/>
    <w:rsid w:val="00CC1E8A"/>
    <w:rsid w:val="00CC421A"/>
    <w:rsid w:val="00CD0B78"/>
    <w:rsid w:val="00CD16FA"/>
    <w:rsid w:val="00CE50A6"/>
    <w:rsid w:val="00CF3B5D"/>
    <w:rsid w:val="00CF57EA"/>
    <w:rsid w:val="00CF58C8"/>
    <w:rsid w:val="00CF6E96"/>
    <w:rsid w:val="00D01967"/>
    <w:rsid w:val="00D11667"/>
    <w:rsid w:val="00D17BBC"/>
    <w:rsid w:val="00D212E9"/>
    <w:rsid w:val="00D233C0"/>
    <w:rsid w:val="00D250AB"/>
    <w:rsid w:val="00D35A40"/>
    <w:rsid w:val="00D370CA"/>
    <w:rsid w:val="00D51E5E"/>
    <w:rsid w:val="00D5337C"/>
    <w:rsid w:val="00D54FA4"/>
    <w:rsid w:val="00D56068"/>
    <w:rsid w:val="00D6094C"/>
    <w:rsid w:val="00D62F23"/>
    <w:rsid w:val="00D644E4"/>
    <w:rsid w:val="00D65A08"/>
    <w:rsid w:val="00D67FD1"/>
    <w:rsid w:val="00D75ECA"/>
    <w:rsid w:val="00D760C8"/>
    <w:rsid w:val="00D77F60"/>
    <w:rsid w:val="00D86D20"/>
    <w:rsid w:val="00DA503C"/>
    <w:rsid w:val="00DA6AF7"/>
    <w:rsid w:val="00DC42D4"/>
    <w:rsid w:val="00DC6583"/>
    <w:rsid w:val="00DD2FE0"/>
    <w:rsid w:val="00DD4F10"/>
    <w:rsid w:val="00DD50F2"/>
    <w:rsid w:val="00DE1F11"/>
    <w:rsid w:val="00DE2068"/>
    <w:rsid w:val="00DE3272"/>
    <w:rsid w:val="00DE4340"/>
    <w:rsid w:val="00DF1E2F"/>
    <w:rsid w:val="00DF6BA6"/>
    <w:rsid w:val="00DF794E"/>
    <w:rsid w:val="00DF7B90"/>
    <w:rsid w:val="00E00322"/>
    <w:rsid w:val="00E07808"/>
    <w:rsid w:val="00E10FD2"/>
    <w:rsid w:val="00E218BC"/>
    <w:rsid w:val="00E25680"/>
    <w:rsid w:val="00E26D86"/>
    <w:rsid w:val="00E355C6"/>
    <w:rsid w:val="00E36322"/>
    <w:rsid w:val="00E453FE"/>
    <w:rsid w:val="00E469EC"/>
    <w:rsid w:val="00E46E17"/>
    <w:rsid w:val="00E478F5"/>
    <w:rsid w:val="00E50DCF"/>
    <w:rsid w:val="00E526B7"/>
    <w:rsid w:val="00E644AC"/>
    <w:rsid w:val="00E67195"/>
    <w:rsid w:val="00E678AA"/>
    <w:rsid w:val="00E71445"/>
    <w:rsid w:val="00E85A41"/>
    <w:rsid w:val="00E86299"/>
    <w:rsid w:val="00E90036"/>
    <w:rsid w:val="00E93BC9"/>
    <w:rsid w:val="00E95BE0"/>
    <w:rsid w:val="00E96C7C"/>
    <w:rsid w:val="00EA00CC"/>
    <w:rsid w:val="00EA1AE9"/>
    <w:rsid w:val="00EA3BC7"/>
    <w:rsid w:val="00EA663C"/>
    <w:rsid w:val="00EA7035"/>
    <w:rsid w:val="00EB0C7D"/>
    <w:rsid w:val="00EB4242"/>
    <w:rsid w:val="00EB4278"/>
    <w:rsid w:val="00EC16A0"/>
    <w:rsid w:val="00ED48FA"/>
    <w:rsid w:val="00ED5D90"/>
    <w:rsid w:val="00EE5F30"/>
    <w:rsid w:val="00EE692C"/>
    <w:rsid w:val="00EF133C"/>
    <w:rsid w:val="00EF7039"/>
    <w:rsid w:val="00EF7F27"/>
    <w:rsid w:val="00F01C83"/>
    <w:rsid w:val="00F02E3E"/>
    <w:rsid w:val="00F043A7"/>
    <w:rsid w:val="00F06924"/>
    <w:rsid w:val="00F22423"/>
    <w:rsid w:val="00F2453D"/>
    <w:rsid w:val="00F251CD"/>
    <w:rsid w:val="00F466DA"/>
    <w:rsid w:val="00F51EE9"/>
    <w:rsid w:val="00F60EB9"/>
    <w:rsid w:val="00F61FDC"/>
    <w:rsid w:val="00F63382"/>
    <w:rsid w:val="00F6510C"/>
    <w:rsid w:val="00F66077"/>
    <w:rsid w:val="00F72E46"/>
    <w:rsid w:val="00F73684"/>
    <w:rsid w:val="00F75445"/>
    <w:rsid w:val="00F7763A"/>
    <w:rsid w:val="00F82A0A"/>
    <w:rsid w:val="00F847A9"/>
    <w:rsid w:val="00F87B7E"/>
    <w:rsid w:val="00F93AD9"/>
    <w:rsid w:val="00F93D88"/>
    <w:rsid w:val="00F958DA"/>
    <w:rsid w:val="00FA10AB"/>
    <w:rsid w:val="00FA3D8D"/>
    <w:rsid w:val="00FC76AC"/>
    <w:rsid w:val="00FD36D1"/>
    <w:rsid w:val="00FD65D1"/>
    <w:rsid w:val="00FF4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B8F168-6920-425C-9C40-C1AF364A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A7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8779BF"/>
    <w:pPr>
      <w:keepNext/>
      <w:tabs>
        <w:tab w:val="num" w:pos="0"/>
      </w:tabs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779BF"/>
    <w:pPr>
      <w:keepNext/>
      <w:tabs>
        <w:tab w:val="num" w:pos="0"/>
      </w:tabs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C0645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semiHidden/>
    <w:rsid w:val="005C0645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rsid w:val="008779BF"/>
  </w:style>
  <w:style w:type="character" w:customStyle="1" w:styleId="WW8Num1z1">
    <w:name w:val="WW8Num1z1"/>
    <w:uiPriority w:val="99"/>
    <w:rsid w:val="008779BF"/>
  </w:style>
  <w:style w:type="character" w:customStyle="1" w:styleId="WW8Num1z2">
    <w:name w:val="WW8Num1z2"/>
    <w:uiPriority w:val="99"/>
    <w:rsid w:val="008779BF"/>
  </w:style>
  <w:style w:type="character" w:customStyle="1" w:styleId="WW8Num1z3">
    <w:name w:val="WW8Num1z3"/>
    <w:uiPriority w:val="99"/>
    <w:rsid w:val="008779BF"/>
  </w:style>
  <w:style w:type="character" w:customStyle="1" w:styleId="WW8Num1z4">
    <w:name w:val="WW8Num1z4"/>
    <w:uiPriority w:val="99"/>
    <w:rsid w:val="008779BF"/>
  </w:style>
  <w:style w:type="character" w:customStyle="1" w:styleId="WW8Num1z5">
    <w:name w:val="WW8Num1z5"/>
    <w:uiPriority w:val="99"/>
    <w:rsid w:val="008779BF"/>
  </w:style>
  <w:style w:type="character" w:customStyle="1" w:styleId="WW8Num1z6">
    <w:name w:val="WW8Num1z6"/>
    <w:uiPriority w:val="99"/>
    <w:rsid w:val="008779BF"/>
  </w:style>
  <w:style w:type="character" w:customStyle="1" w:styleId="WW8Num1z7">
    <w:name w:val="WW8Num1z7"/>
    <w:uiPriority w:val="99"/>
    <w:rsid w:val="008779BF"/>
  </w:style>
  <w:style w:type="character" w:customStyle="1" w:styleId="WW8Num1z8">
    <w:name w:val="WW8Num1z8"/>
    <w:uiPriority w:val="99"/>
    <w:rsid w:val="008779BF"/>
  </w:style>
  <w:style w:type="character" w:customStyle="1" w:styleId="WW8Num2z0">
    <w:name w:val="WW8Num2z0"/>
    <w:uiPriority w:val="99"/>
    <w:rsid w:val="008779BF"/>
  </w:style>
  <w:style w:type="character" w:customStyle="1" w:styleId="WW8Num2z1">
    <w:name w:val="WW8Num2z1"/>
    <w:uiPriority w:val="99"/>
    <w:rsid w:val="008779BF"/>
  </w:style>
  <w:style w:type="character" w:customStyle="1" w:styleId="WW8Num2z2">
    <w:name w:val="WW8Num2z2"/>
    <w:uiPriority w:val="99"/>
    <w:rsid w:val="008779BF"/>
  </w:style>
  <w:style w:type="character" w:customStyle="1" w:styleId="WW8Num2z3">
    <w:name w:val="WW8Num2z3"/>
    <w:uiPriority w:val="99"/>
    <w:rsid w:val="008779BF"/>
  </w:style>
  <w:style w:type="character" w:customStyle="1" w:styleId="WW8Num2z4">
    <w:name w:val="WW8Num2z4"/>
    <w:uiPriority w:val="99"/>
    <w:rsid w:val="008779BF"/>
  </w:style>
  <w:style w:type="character" w:customStyle="1" w:styleId="WW8Num2z5">
    <w:name w:val="WW8Num2z5"/>
    <w:uiPriority w:val="99"/>
    <w:rsid w:val="008779BF"/>
  </w:style>
  <w:style w:type="character" w:customStyle="1" w:styleId="WW8Num2z6">
    <w:name w:val="WW8Num2z6"/>
    <w:uiPriority w:val="99"/>
    <w:rsid w:val="008779BF"/>
  </w:style>
  <w:style w:type="character" w:customStyle="1" w:styleId="WW8Num2z7">
    <w:name w:val="WW8Num2z7"/>
    <w:uiPriority w:val="99"/>
    <w:rsid w:val="008779BF"/>
  </w:style>
  <w:style w:type="character" w:customStyle="1" w:styleId="WW8Num2z8">
    <w:name w:val="WW8Num2z8"/>
    <w:uiPriority w:val="99"/>
    <w:rsid w:val="008779BF"/>
  </w:style>
  <w:style w:type="character" w:customStyle="1" w:styleId="WW8Num3z0">
    <w:name w:val="WW8Num3z0"/>
    <w:uiPriority w:val="99"/>
    <w:rsid w:val="008779BF"/>
  </w:style>
  <w:style w:type="character" w:customStyle="1" w:styleId="WW8Num4z0">
    <w:name w:val="WW8Num4z0"/>
    <w:uiPriority w:val="99"/>
    <w:rsid w:val="008779BF"/>
  </w:style>
  <w:style w:type="character" w:customStyle="1" w:styleId="WW8Num5z0">
    <w:name w:val="WW8Num5z0"/>
    <w:uiPriority w:val="99"/>
    <w:rsid w:val="008779BF"/>
  </w:style>
  <w:style w:type="character" w:customStyle="1" w:styleId="WW8Num6z0">
    <w:name w:val="WW8Num6z0"/>
    <w:uiPriority w:val="99"/>
    <w:rsid w:val="008779BF"/>
  </w:style>
  <w:style w:type="character" w:customStyle="1" w:styleId="WW8Num7z0">
    <w:name w:val="WW8Num7z0"/>
    <w:uiPriority w:val="99"/>
    <w:rsid w:val="008779BF"/>
  </w:style>
  <w:style w:type="character" w:customStyle="1" w:styleId="WW8Num8z0">
    <w:name w:val="WW8Num8z0"/>
    <w:uiPriority w:val="99"/>
    <w:rsid w:val="008779BF"/>
  </w:style>
  <w:style w:type="character" w:customStyle="1" w:styleId="WW8Num9z0">
    <w:name w:val="WW8Num9z0"/>
    <w:uiPriority w:val="99"/>
    <w:rsid w:val="008779BF"/>
  </w:style>
  <w:style w:type="character" w:customStyle="1" w:styleId="3">
    <w:name w:val="Основной шрифт абзаца3"/>
    <w:uiPriority w:val="99"/>
    <w:rsid w:val="008779BF"/>
  </w:style>
  <w:style w:type="character" w:customStyle="1" w:styleId="WW8Num3z1">
    <w:name w:val="WW8Num3z1"/>
    <w:uiPriority w:val="99"/>
    <w:rsid w:val="008779BF"/>
  </w:style>
  <w:style w:type="character" w:customStyle="1" w:styleId="WW8Num3z2">
    <w:name w:val="WW8Num3z2"/>
    <w:uiPriority w:val="99"/>
    <w:rsid w:val="008779BF"/>
  </w:style>
  <w:style w:type="character" w:customStyle="1" w:styleId="WW8Num3z3">
    <w:name w:val="WW8Num3z3"/>
    <w:uiPriority w:val="99"/>
    <w:rsid w:val="008779BF"/>
  </w:style>
  <w:style w:type="character" w:customStyle="1" w:styleId="WW8Num3z4">
    <w:name w:val="WW8Num3z4"/>
    <w:uiPriority w:val="99"/>
    <w:rsid w:val="008779BF"/>
  </w:style>
  <w:style w:type="character" w:customStyle="1" w:styleId="WW8Num3z5">
    <w:name w:val="WW8Num3z5"/>
    <w:uiPriority w:val="99"/>
    <w:rsid w:val="008779BF"/>
  </w:style>
  <w:style w:type="character" w:customStyle="1" w:styleId="WW8Num3z6">
    <w:name w:val="WW8Num3z6"/>
    <w:uiPriority w:val="99"/>
    <w:rsid w:val="008779BF"/>
  </w:style>
  <w:style w:type="character" w:customStyle="1" w:styleId="WW8Num3z7">
    <w:name w:val="WW8Num3z7"/>
    <w:uiPriority w:val="99"/>
    <w:rsid w:val="008779BF"/>
  </w:style>
  <w:style w:type="character" w:customStyle="1" w:styleId="WW8Num3z8">
    <w:name w:val="WW8Num3z8"/>
    <w:uiPriority w:val="99"/>
    <w:rsid w:val="008779BF"/>
  </w:style>
  <w:style w:type="character" w:customStyle="1" w:styleId="WW8Num4z1">
    <w:name w:val="WW8Num4z1"/>
    <w:uiPriority w:val="99"/>
    <w:rsid w:val="008779BF"/>
  </w:style>
  <w:style w:type="character" w:customStyle="1" w:styleId="WW8Num4z2">
    <w:name w:val="WW8Num4z2"/>
    <w:uiPriority w:val="99"/>
    <w:rsid w:val="008779BF"/>
  </w:style>
  <w:style w:type="character" w:customStyle="1" w:styleId="WW8Num4z3">
    <w:name w:val="WW8Num4z3"/>
    <w:uiPriority w:val="99"/>
    <w:rsid w:val="008779BF"/>
  </w:style>
  <w:style w:type="character" w:customStyle="1" w:styleId="WW8Num4z4">
    <w:name w:val="WW8Num4z4"/>
    <w:uiPriority w:val="99"/>
    <w:rsid w:val="008779BF"/>
  </w:style>
  <w:style w:type="character" w:customStyle="1" w:styleId="WW8Num4z5">
    <w:name w:val="WW8Num4z5"/>
    <w:uiPriority w:val="99"/>
    <w:rsid w:val="008779BF"/>
  </w:style>
  <w:style w:type="character" w:customStyle="1" w:styleId="WW8Num4z6">
    <w:name w:val="WW8Num4z6"/>
    <w:uiPriority w:val="99"/>
    <w:rsid w:val="008779BF"/>
  </w:style>
  <w:style w:type="character" w:customStyle="1" w:styleId="WW8Num4z7">
    <w:name w:val="WW8Num4z7"/>
    <w:uiPriority w:val="99"/>
    <w:rsid w:val="008779BF"/>
  </w:style>
  <w:style w:type="character" w:customStyle="1" w:styleId="WW8Num4z8">
    <w:name w:val="WW8Num4z8"/>
    <w:uiPriority w:val="99"/>
    <w:rsid w:val="008779BF"/>
  </w:style>
  <w:style w:type="character" w:customStyle="1" w:styleId="WW8Num5z1">
    <w:name w:val="WW8Num5z1"/>
    <w:uiPriority w:val="99"/>
    <w:rsid w:val="008779BF"/>
  </w:style>
  <w:style w:type="character" w:customStyle="1" w:styleId="WW8Num5z2">
    <w:name w:val="WW8Num5z2"/>
    <w:uiPriority w:val="99"/>
    <w:rsid w:val="008779BF"/>
  </w:style>
  <w:style w:type="character" w:customStyle="1" w:styleId="WW8Num5z3">
    <w:name w:val="WW8Num5z3"/>
    <w:uiPriority w:val="99"/>
    <w:rsid w:val="008779BF"/>
  </w:style>
  <w:style w:type="character" w:customStyle="1" w:styleId="WW8Num5z4">
    <w:name w:val="WW8Num5z4"/>
    <w:uiPriority w:val="99"/>
    <w:rsid w:val="008779BF"/>
  </w:style>
  <w:style w:type="character" w:customStyle="1" w:styleId="WW8Num5z5">
    <w:name w:val="WW8Num5z5"/>
    <w:uiPriority w:val="99"/>
    <w:rsid w:val="008779BF"/>
  </w:style>
  <w:style w:type="character" w:customStyle="1" w:styleId="WW8Num5z6">
    <w:name w:val="WW8Num5z6"/>
    <w:uiPriority w:val="99"/>
    <w:rsid w:val="008779BF"/>
  </w:style>
  <w:style w:type="character" w:customStyle="1" w:styleId="WW8Num5z7">
    <w:name w:val="WW8Num5z7"/>
    <w:uiPriority w:val="99"/>
    <w:rsid w:val="008779BF"/>
  </w:style>
  <w:style w:type="character" w:customStyle="1" w:styleId="WW8Num5z8">
    <w:name w:val="WW8Num5z8"/>
    <w:uiPriority w:val="99"/>
    <w:rsid w:val="008779BF"/>
  </w:style>
  <w:style w:type="character" w:customStyle="1" w:styleId="WW8Num6z1">
    <w:name w:val="WW8Num6z1"/>
    <w:uiPriority w:val="99"/>
    <w:rsid w:val="008779BF"/>
  </w:style>
  <w:style w:type="character" w:customStyle="1" w:styleId="WW8Num6z2">
    <w:name w:val="WW8Num6z2"/>
    <w:uiPriority w:val="99"/>
    <w:rsid w:val="008779BF"/>
  </w:style>
  <w:style w:type="character" w:customStyle="1" w:styleId="WW8Num6z3">
    <w:name w:val="WW8Num6z3"/>
    <w:uiPriority w:val="99"/>
    <w:rsid w:val="008779BF"/>
  </w:style>
  <w:style w:type="character" w:customStyle="1" w:styleId="WW8Num6z4">
    <w:name w:val="WW8Num6z4"/>
    <w:uiPriority w:val="99"/>
    <w:rsid w:val="008779BF"/>
  </w:style>
  <w:style w:type="character" w:customStyle="1" w:styleId="WW8Num6z5">
    <w:name w:val="WW8Num6z5"/>
    <w:uiPriority w:val="99"/>
    <w:rsid w:val="008779BF"/>
  </w:style>
  <w:style w:type="character" w:customStyle="1" w:styleId="WW8Num6z6">
    <w:name w:val="WW8Num6z6"/>
    <w:uiPriority w:val="99"/>
    <w:rsid w:val="008779BF"/>
  </w:style>
  <w:style w:type="character" w:customStyle="1" w:styleId="WW8Num6z7">
    <w:name w:val="WW8Num6z7"/>
    <w:uiPriority w:val="99"/>
    <w:rsid w:val="008779BF"/>
  </w:style>
  <w:style w:type="character" w:customStyle="1" w:styleId="WW8Num6z8">
    <w:name w:val="WW8Num6z8"/>
    <w:uiPriority w:val="99"/>
    <w:rsid w:val="008779BF"/>
  </w:style>
  <w:style w:type="character" w:customStyle="1" w:styleId="WW8Num7z1">
    <w:name w:val="WW8Num7z1"/>
    <w:uiPriority w:val="99"/>
    <w:rsid w:val="008779BF"/>
  </w:style>
  <w:style w:type="character" w:customStyle="1" w:styleId="WW8Num7z2">
    <w:name w:val="WW8Num7z2"/>
    <w:uiPriority w:val="99"/>
    <w:rsid w:val="008779BF"/>
  </w:style>
  <w:style w:type="character" w:customStyle="1" w:styleId="WW8Num7z3">
    <w:name w:val="WW8Num7z3"/>
    <w:uiPriority w:val="99"/>
    <w:rsid w:val="008779BF"/>
  </w:style>
  <w:style w:type="character" w:customStyle="1" w:styleId="WW8Num7z4">
    <w:name w:val="WW8Num7z4"/>
    <w:uiPriority w:val="99"/>
    <w:rsid w:val="008779BF"/>
  </w:style>
  <w:style w:type="character" w:customStyle="1" w:styleId="WW8Num7z5">
    <w:name w:val="WW8Num7z5"/>
    <w:uiPriority w:val="99"/>
    <w:rsid w:val="008779BF"/>
  </w:style>
  <w:style w:type="character" w:customStyle="1" w:styleId="WW8Num7z6">
    <w:name w:val="WW8Num7z6"/>
    <w:uiPriority w:val="99"/>
    <w:rsid w:val="008779BF"/>
  </w:style>
  <w:style w:type="character" w:customStyle="1" w:styleId="WW8Num7z7">
    <w:name w:val="WW8Num7z7"/>
    <w:uiPriority w:val="99"/>
    <w:rsid w:val="008779BF"/>
  </w:style>
  <w:style w:type="character" w:customStyle="1" w:styleId="WW8Num7z8">
    <w:name w:val="WW8Num7z8"/>
    <w:uiPriority w:val="99"/>
    <w:rsid w:val="008779BF"/>
  </w:style>
  <w:style w:type="character" w:customStyle="1" w:styleId="WW8Num8z1">
    <w:name w:val="WW8Num8z1"/>
    <w:uiPriority w:val="99"/>
    <w:rsid w:val="008779BF"/>
  </w:style>
  <w:style w:type="character" w:customStyle="1" w:styleId="WW8Num8z2">
    <w:name w:val="WW8Num8z2"/>
    <w:uiPriority w:val="99"/>
    <w:rsid w:val="008779BF"/>
  </w:style>
  <w:style w:type="character" w:customStyle="1" w:styleId="WW8Num8z3">
    <w:name w:val="WW8Num8z3"/>
    <w:uiPriority w:val="99"/>
    <w:rsid w:val="008779BF"/>
  </w:style>
  <w:style w:type="character" w:customStyle="1" w:styleId="WW8Num8z4">
    <w:name w:val="WW8Num8z4"/>
    <w:uiPriority w:val="99"/>
    <w:rsid w:val="008779BF"/>
  </w:style>
  <w:style w:type="character" w:customStyle="1" w:styleId="WW8Num8z5">
    <w:name w:val="WW8Num8z5"/>
    <w:uiPriority w:val="99"/>
    <w:rsid w:val="008779BF"/>
  </w:style>
  <w:style w:type="character" w:customStyle="1" w:styleId="WW8Num8z6">
    <w:name w:val="WW8Num8z6"/>
    <w:uiPriority w:val="99"/>
    <w:rsid w:val="008779BF"/>
  </w:style>
  <w:style w:type="character" w:customStyle="1" w:styleId="WW8Num8z7">
    <w:name w:val="WW8Num8z7"/>
    <w:uiPriority w:val="99"/>
    <w:rsid w:val="008779BF"/>
  </w:style>
  <w:style w:type="character" w:customStyle="1" w:styleId="WW8Num8z8">
    <w:name w:val="WW8Num8z8"/>
    <w:uiPriority w:val="99"/>
    <w:rsid w:val="008779BF"/>
  </w:style>
  <w:style w:type="character" w:customStyle="1" w:styleId="WW8Num9z1">
    <w:name w:val="WW8Num9z1"/>
    <w:uiPriority w:val="99"/>
    <w:rsid w:val="008779BF"/>
  </w:style>
  <w:style w:type="character" w:customStyle="1" w:styleId="WW8Num9z2">
    <w:name w:val="WW8Num9z2"/>
    <w:uiPriority w:val="99"/>
    <w:rsid w:val="008779BF"/>
  </w:style>
  <w:style w:type="character" w:customStyle="1" w:styleId="WW8Num9z3">
    <w:name w:val="WW8Num9z3"/>
    <w:uiPriority w:val="99"/>
    <w:rsid w:val="008779BF"/>
  </w:style>
  <w:style w:type="character" w:customStyle="1" w:styleId="WW8Num9z4">
    <w:name w:val="WW8Num9z4"/>
    <w:uiPriority w:val="99"/>
    <w:rsid w:val="008779BF"/>
  </w:style>
  <w:style w:type="character" w:customStyle="1" w:styleId="WW8Num9z5">
    <w:name w:val="WW8Num9z5"/>
    <w:uiPriority w:val="99"/>
    <w:rsid w:val="008779BF"/>
  </w:style>
  <w:style w:type="character" w:customStyle="1" w:styleId="WW8Num9z6">
    <w:name w:val="WW8Num9z6"/>
    <w:uiPriority w:val="99"/>
    <w:rsid w:val="008779BF"/>
  </w:style>
  <w:style w:type="character" w:customStyle="1" w:styleId="WW8Num9z7">
    <w:name w:val="WW8Num9z7"/>
    <w:uiPriority w:val="99"/>
    <w:rsid w:val="008779BF"/>
  </w:style>
  <w:style w:type="character" w:customStyle="1" w:styleId="WW8Num9z8">
    <w:name w:val="WW8Num9z8"/>
    <w:uiPriority w:val="99"/>
    <w:rsid w:val="008779BF"/>
  </w:style>
  <w:style w:type="character" w:customStyle="1" w:styleId="WW8Num10z0">
    <w:name w:val="WW8Num10z0"/>
    <w:uiPriority w:val="99"/>
    <w:rsid w:val="008779BF"/>
  </w:style>
  <w:style w:type="character" w:customStyle="1" w:styleId="WW8Num10z1">
    <w:name w:val="WW8Num10z1"/>
    <w:uiPriority w:val="99"/>
    <w:rsid w:val="008779BF"/>
  </w:style>
  <w:style w:type="character" w:customStyle="1" w:styleId="WW8Num10z2">
    <w:name w:val="WW8Num10z2"/>
    <w:uiPriority w:val="99"/>
    <w:rsid w:val="008779BF"/>
  </w:style>
  <w:style w:type="character" w:customStyle="1" w:styleId="WW8Num10z3">
    <w:name w:val="WW8Num10z3"/>
    <w:uiPriority w:val="99"/>
    <w:rsid w:val="008779BF"/>
  </w:style>
  <w:style w:type="character" w:customStyle="1" w:styleId="WW8Num10z4">
    <w:name w:val="WW8Num10z4"/>
    <w:uiPriority w:val="99"/>
    <w:rsid w:val="008779BF"/>
  </w:style>
  <w:style w:type="character" w:customStyle="1" w:styleId="WW8Num10z5">
    <w:name w:val="WW8Num10z5"/>
    <w:uiPriority w:val="99"/>
    <w:rsid w:val="008779BF"/>
  </w:style>
  <w:style w:type="character" w:customStyle="1" w:styleId="WW8Num10z6">
    <w:name w:val="WW8Num10z6"/>
    <w:uiPriority w:val="99"/>
    <w:rsid w:val="008779BF"/>
  </w:style>
  <w:style w:type="character" w:customStyle="1" w:styleId="WW8Num10z7">
    <w:name w:val="WW8Num10z7"/>
    <w:uiPriority w:val="99"/>
    <w:rsid w:val="008779BF"/>
  </w:style>
  <w:style w:type="character" w:customStyle="1" w:styleId="WW8Num10z8">
    <w:name w:val="WW8Num10z8"/>
    <w:uiPriority w:val="99"/>
    <w:rsid w:val="008779BF"/>
  </w:style>
  <w:style w:type="character" w:customStyle="1" w:styleId="WW8Num11z0">
    <w:name w:val="WW8Num11z0"/>
    <w:uiPriority w:val="99"/>
    <w:rsid w:val="008779BF"/>
  </w:style>
  <w:style w:type="character" w:customStyle="1" w:styleId="WW8Num11z1">
    <w:name w:val="WW8Num11z1"/>
    <w:uiPriority w:val="99"/>
    <w:rsid w:val="008779BF"/>
  </w:style>
  <w:style w:type="character" w:customStyle="1" w:styleId="WW8Num11z2">
    <w:name w:val="WW8Num11z2"/>
    <w:uiPriority w:val="99"/>
    <w:rsid w:val="008779BF"/>
  </w:style>
  <w:style w:type="character" w:customStyle="1" w:styleId="WW8Num11z3">
    <w:name w:val="WW8Num11z3"/>
    <w:uiPriority w:val="99"/>
    <w:rsid w:val="008779BF"/>
  </w:style>
  <w:style w:type="character" w:customStyle="1" w:styleId="WW8Num11z4">
    <w:name w:val="WW8Num11z4"/>
    <w:uiPriority w:val="99"/>
    <w:rsid w:val="008779BF"/>
  </w:style>
  <w:style w:type="character" w:customStyle="1" w:styleId="WW8Num11z5">
    <w:name w:val="WW8Num11z5"/>
    <w:uiPriority w:val="99"/>
    <w:rsid w:val="008779BF"/>
  </w:style>
  <w:style w:type="character" w:customStyle="1" w:styleId="WW8Num11z6">
    <w:name w:val="WW8Num11z6"/>
    <w:uiPriority w:val="99"/>
    <w:rsid w:val="008779BF"/>
  </w:style>
  <w:style w:type="character" w:customStyle="1" w:styleId="WW8Num11z7">
    <w:name w:val="WW8Num11z7"/>
    <w:uiPriority w:val="99"/>
    <w:rsid w:val="008779BF"/>
  </w:style>
  <w:style w:type="character" w:customStyle="1" w:styleId="WW8Num11z8">
    <w:name w:val="WW8Num11z8"/>
    <w:uiPriority w:val="99"/>
    <w:rsid w:val="008779BF"/>
  </w:style>
  <w:style w:type="character" w:customStyle="1" w:styleId="WW8Num12z0">
    <w:name w:val="WW8Num12z0"/>
    <w:uiPriority w:val="99"/>
    <w:rsid w:val="008779BF"/>
  </w:style>
  <w:style w:type="character" w:customStyle="1" w:styleId="WW8Num12z1">
    <w:name w:val="WW8Num12z1"/>
    <w:uiPriority w:val="99"/>
    <w:rsid w:val="008779BF"/>
  </w:style>
  <w:style w:type="character" w:customStyle="1" w:styleId="WW8Num12z2">
    <w:name w:val="WW8Num12z2"/>
    <w:uiPriority w:val="99"/>
    <w:rsid w:val="008779BF"/>
  </w:style>
  <w:style w:type="character" w:customStyle="1" w:styleId="WW8Num12z3">
    <w:name w:val="WW8Num12z3"/>
    <w:uiPriority w:val="99"/>
    <w:rsid w:val="008779BF"/>
  </w:style>
  <w:style w:type="character" w:customStyle="1" w:styleId="WW8Num12z4">
    <w:name w:val="WW8Num12z4"/>
    <w:uiPriority w:val="99"/>
    <w:rsid w:val="008779BF"/>
  </w:style>
  <w:style w:type="character" w:customStyle="1" w:styleId="WW8Num12z5">
    <w:name w:val="WW8Num12z5"/>
    <w:uiPriority w:val="99"/>
    <w:rsid w:val="008779BF"/>
  </w:style>
  <w:style w:type="character" w:customStyle="1" w:styleId="WW8Num12z6">
    <w:name w:val="WW8Num12z6"/>
    <w:uiPriority w:val="99"/>
    <w:rsid w:val="008779BF"/>
  </w:style>
  <w:style w:type="character" w:customStyle="1" w:styleId="WW8Num12z7">
    <w:name w:val="WW8Num12z7"/>
    <w:uiPriority w:val="99"/>
    <w:rsid w:val="008779BF"/>
  </w:style>
  <w:style w:type="character" w:customStyle="1" w:styleId="WW8Num12z8">
    <w:name w:val="WW8Num12z8"/>
    <w:uiPriority w:val="99"/>
    <w:rsid w:val="008779BF"/>
  </w:style>
  <w:style w:type="character" w:customStyle="1" w:styleId="21">
    <w:name w:val="Основной шрифт абзаца2"/>
    <w:uiPriority w:val="99"/>
    <w:rsid w:val="008779BF"/>
  </w:style>
  <w:style w:type="character" w:customStyle="1" w:styleId="Absatz-Standardschriftart">
    <w:name w:val="Absatz-Standardschriftart"/>
    <w:uiPriority w:val="99"/>
    <w:rsid w:val="008779BF"/>
  </w:style>
  <w:style w:type="character" w:customStyle="1" w:styleId="WW-Absatz-Standardschriftart">
    <w:name w:val="WW-Absatz-Standardschriftart"/>
    <w:uiPriority w:val="99"/>
    <w:rsid w:val="008779BF"/>
  </w:style>
  <w:style w:type="character" w:customStyle="1" w:styleId="11">
    <w:name w:val="Основной шрифт абзаца1"/>
    <w:uiPriority w:val="99"/>
    <w:rsid w:val="008779BF"/>
  </w:style>
  <w:style w:type="character" w:styleId="a3">
    <w:name w:val="Hyperlink"/>
    <w:rsid w:val="008779BF"/>
    <w:rPr>
      <w:color w:val="0000FF"/>
      <w:u w:val="single"/>
    </w:rPr>
  </w:style>
  <w:style w:type="character" w:customStyle="1" w:styleId="22">
    <w:name w:val="Знак Знак2"/>
    <w:basedOn w:val="11"/>
    <w:uiPriority w:val="99"/>
    <w:rsid w:val="008779BF"/>
  </w:style>
  <w:style w:type="character" w:customStyle="1" w:styleId="12">
    <w:name w:val="Знак Знак1"/>
    <w:basedOn w:val="11"/>
    <w:uiPriority w:val="99"/>
    <w:rsid w:val="008779BF"/>
  </w:style>
  <w:style w:type="character" w:customStyle="1" w:styleId="a4">
    <w:name w:val="Знак Знак"/>
    <w:uiPriority w:val="99"/>
    <w:rsid w:val="008779BF"/>
    <w:rPr>
      <w:sz w:val="16"/>
      <w:szCs w:val="16"/>
    </w:rPr>
  </w:style>
  <w:style w:type="paragraph" w:customStyle="1" w:styleId="13">
    <w:name w:val="Заголовок1"/>
    <w:basedOn w:val="a"/>
    <w:next w:val="a5"/>
    <w:uiPriority w:val="99"/>
    <w:rsid w:val="008779BF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a5">
    <w:name w:val="Body Text"/>
    <w:basedOn w:val="a"/>
    <w:link w:val="a6"/>
    <w:rsid w:val="008779BF"/>
    <w:pPr>
      <w:spacing w:after="120"/>
    </w:pPr>
  </w:style>
  <w:style w:type="character" w:customStyle="1" w:styleId="a6">
    <w:name w:val="Основной текст Знак"/>
    <w:link w:val="a5"/>
    <w:rsid w:val="005C0645"/>
    <w:rPr>
      <w:sz w:val="20"/>
      <w:szCs w:val="20"/>
      <w:lang w:eastAsia="zh-CN"/>
    </w:rPr>
  </w:style>
  <w:style w:type="paragraph" w:styleId="a7">
    <w:name w:val="List"/>
    <w:basedOn w:val="a5"/>
    <w:uiPriority w:val="99"/>
    <w:rsid w:val="008779BF"/>
  </w:style>
  <w:style w:type="paragraph" w:styleId="a8">
    <w:name w:val="caption"/>
    <w:basedOn w:val="a"/>
    <w:uiPriority w:val="99"/>
    <w:qFormat/>
    <w:rsid w:val="008779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0">
    <w:name w:val="Указатель3"/>
    <w:basedOn w:val="a"/>
    <w:uiPriority w:val="99"/>
    <w:rsid w:val="008779BF"/>
    <w:pPr>
      <w:suppressLineNumbers/>
    </w:pPr>
  </w:style>
  <w:style w:type="paragraph" w:customStyle="1" w:styleId="14">
    <w:name w:val="Название объекта1"/>
    <w:basedOn w:val="13"/>
    <w:next w:val="a9"/>
    <w:uiPriority w:val="99"/>
    <w:rsid w:val="008779BF"/>
  </w:style>
  <w:style w:type="paragraph" w:customStyle="1" w:styleId="23">
    <w:name w:val="Указатель2"/>
    <w:basedOn w:val="a"/>
    <w:uiPriority w:val="99"/>
    <w:rsid w:val="008779BF"/>
    <w:pPr>
      <w:suppressLineNumbers/>
    </w:pPr>
  </w:style>
  <w:style w:type="paragraph" w:customStyle="1" w:styleId="15">
    <w:name w:val="Название1"/>
    <w:basedOn w:val="a"/>
    <w:uiPriority w:val="99"/>
    <w:rsid w:val="008779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Указатель1"/>
    <w:basedOn w:val="a"/>
    <w:uiPriority w:val="99"/>
    <w:rsid w:val="008779BF"/>
    <w:pPr>
      <w:suppressLineNumbers/>
    </w:pPr>
  </w:style>
  <w:style w:type="paragraph" w:styleId="aa">
    <w:name w:val="Body Text Indent"/>
    <w:basedOn w:val="a"/>
    <w:link w:val="ab"/>
    <w:uiPriority w:val="99"/>
    <w:rsid w:val="008779BF"/>
    <w:pPr>
      <w:ind w:firstLine="284"/>
      <w:jc w:val="both"/>
    </w:pPr>
    <w:rPr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semiHidden/>
    <w:rsid w:val="005C0645"/>
    <w:rPr>
      <w:sz w:val="20"/>
      <w:szCs w:val="20"/>
      <w:lang w:eastAsia="zh-CN"/>
    </w:rPr>
  </w:style>
  <w:style w:type="paragraph" w:styleId="a9">
    <w:name w:val="Subtitle"/>
    <w:basedOn w:val="13"/>
    <w:next w:val="a5"/>
    <w:link w:val="ac"/>
    <w:uiPriority w:val="99"/>
    <w:qFormat/>
    <w:rsid w:val="008779BF"/>
    <w:pPr>
      <w:jc w:val="center"/>
    </w:pPr>
    <w:rPr>
      <w:i/>
      <w:iCs/>
    </w:rPr>
  </w:style>
  <w:style w:type="character" w:customStyle="1" w:styleId="ac">
    <w:name w:val="Подзаголовок Знак"/>
    <w:link w:val="a9"/>
    <w:uiPriority w:val="11"/>
    <w:rsid w:val="005C0645"/>
    <w:rPr>
      <w:rFonts w:ascii="Cambria" w:eastAsia="Times New Roman" w:hAnsi="Cambria" w:cs="Times New Roman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rsid w:val="008779B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C0645"/>
    <w:rPr>
      <w:sz w:val="20"/>
      <w:szCs w:val="20"/>
      <w:lang w:eastAsia="zh-CN"/>
    </w:rPr>
  </w:style>
  <w:style w:type="paragraph" w:styleId="af">
    <w:name w:val="footer"/>
    <w:basedOn w:val="a"/>
    <w:link w:val="af0"/>
    <w:uiPriority w:val="99"/>
    <w:rsid w:val="008779B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C0645"/>
    <w:rPr>
      <w:sz w:val="20"/>
      <w:szCs w:val="20"/>
      <w:lang w:eastAsia="zh-CN"/>
    </w:rPr>
  </w:style>
  <w:style w:type="paragraph" w:customStyle="1" w:styleId="af1">
    <w:name w:val="Содержимое таблицы"/>
    <w:basedOn w:val="a"/>
    <w:uiPriority w:val="99"/>
    <w:rsid w:val="008779BF"/>
    <w:pPr>
      <w:suppressLineNumbers/>
    </w:pPr>
  </w:style>
  <w:style w:type="paragraph" w:customStyle="1" w:styleId="af2">
    <w:name w:val="Заголовок таблицы"/>
    <w:basedOn w:val="af1"/>
    <w:uiPriority w:val="99"/>
    <w:rsid w:val="008779BF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uiPriority w:val="99"/>
    <w:rsid w:val="008779BF"/>
    <w:pPr>
      <w:spacing w:after="120"/>
      <w:ind w:left="283"/>
    </w:pPr>
    <w:rPr>
      <w:sz w:val="16"/>
      <w:szCs w:val="16"/>
    </w:rPr>
  </w:style>
  <w:style w:type="paragraph" w:styleId="af3">
    <w:name w:val="List Paragraph"/>
    <w:basedOn w:val="a"/>
    <w:qFormat/>
    <w:rsid w:val="008779BF"/>
    <w:pPr>
      <w:ind w:left="720"/>
    </w:pPr>
  </w:style>
  <w:style w:type="paragraph" w:customStyle="1" w:styleId="af4">
    <w:name w:val="Знак"/>
    <w:basedOn w:val="a"/>
    <w:uiPriority w:val="99"/>
    <w:rsid w:val="008779BF"/>
    <w:pPr>
      <w:suppressAutoHyphens w:val="0"/>
      <w:spacing w:after="160" w:line="240" w:lineRule="exact"/>
    </w:pPr>
    <w:rPr>
      <w:rFonts w:ascii="Verdana" w:hAnsi="Verdana" w:cs="Verdana"/>
      <w:lang w:val="en-US"/>
    </w:rPr>
  </w:style>
  <w:style w:type="paragraph" w:styleId="af5">
    <w:name w:val="Balloon Text"/>
    <w:basedOn w:val="a"/>
    <w:link w:val="af6"/>
    <w:uiPriority w:val="99"/>
    <w:semiHidden/>
    <w:rsid w:val="00AD63A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5C0645"/>
    <w:rPr>
      <w:sz w:val="0"/>
      <w:szCs w:val="0"/>
      <w:lang w:eastAsia="zh-CN"/>
    </w:rPr>
  </w:style>
  <w:style w:type="table" w:styleId="af7">
    <w:name w:val="Table Grid"/>
    <w:basedOn w:val="a1"/>
    <w:uiPriority w:val="59"/>
    <w:rsid w:val="001E0F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uiPriority w:val="99"/>
    <w:qFormat/>
    <w:rsid w:val="00827D0D"/>
    <w:rPr>
      <w:i/>
      <w:iCs/>
    </w:rPr>
  </w:style>
  <w:style w:type="paragraph" w:customStyle="1" w:styleId="ConsPlusTitle">
    <w:name w:val="ConsPlusTitle"/>
    <w:rsid w:val="001F5A8F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32">
    <w:name w:val="Body Text 3"/>
    <w:basedOn w:val="a"/>
    <w:link w:val="33"/>
    <w:semiHidden/>
    <w:rsid w:val="00046003"/>
    <w:pPr>
      <w:suppressAutoHyphens w:val="0"/>
      <w:spacing w:after="120"/>
    </w:pPr>
    <w:rPr>
      <w:rFonts w:eastAsia="Calibri"/>
      <w:sz w:val="16"/>
      <w:szCs w:val="16"/>
      <w:lang w:eastAsia="ru-RU"/>
    </w:rPr>
  </w:style>
  <w:style w:type="character" w:customStyle="1" w:styleId="33">
    <w:name w:val="Основной текст 3 Знак"/>
    <w:link w:val="32"/>
    <w:semiHidden/>
    <w:locked/>
    <w:rsid w:val="00046003"/>
    <w:rPr>
      <w:rFonts w:eastAsia="Calibri"/>
      <w:sz w:val="16"/>
      <w:szCs w:val="16"/>
      <w:lang w:val="ru-RU" w:eastAsia="ru-RU" w:bidi="ar-SA"/>
    </w:rPr>
  </w:style>
  <w:style w:type="paragraph" w:customStyle="1" w:styleId="Default">
    <w:name w:val="Default"/>
    <w:rsid w:val="00F60E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4">
    <w:name w:val="Body Text Indent 2"/>
    <w:basedOn w:val="a"/>
    <w:link w:val="25"/>
    <w:uiPriority w:val="99"/>
    <w:rsid w:val="00E46E1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46E17"/>
    <w:rPr>
      <w:lang w:eastAsia="zh-CN"/>
    </w:rPr>
  </w:style>
  <w:style w:type="paragraph" w:styleId="af9">
    <w:name w:val="Title"/>
    <w:basedOn w:val="a"/>
    <w:next w:val="a"/>
    <w:link w:val="afa"/>
    <w:qFormat/>
    <w:locked/>
    <w:rsid w:val="001C165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rsid w:val="001C16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fontstyle01">
    <w:name w:val="fontstyle01"/>
    <w:rsid w:val="00734A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2B23EB"/>
    <w:rPr>
      <w:color w:val="800080" w:themeColor="followedHyperlink"/>
      <w:u w:val="single"/>
    </w:rPr>
  </w:style>
  <w:style w:type="paragraph" w:customStyle="1" w:styleId="17">
    <w:name w:val="Обычный1"/>
    <w:uiPriority w:val="99"/>
    <w:rsid w:val="00A06AF1"/>
    <w:pPr>
      <w:spacing w:line="276" w:lineRule="auto"/>
      <w:ind w:left="100"/>
    </w:pPr>
    <w:rPr>
      <w:rFonts w:ascii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A20A4-FE88-4C74-AE9E-267312EB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RePack by SPecialiST</Company>
  <LinksUpToDate>false</LinksUpToDate>
  <CharactersWithSpaces>3887</CharactersWithSpaces>
  <SharedDoc>false</SharedDoc>
  <HLinks>
    <vt:vector size="6" baseType="variant">
      <vt:variant>
        <vt:i4>5898315</vt:i4>
      </vt:variant>
      <vt:variant>
        <vt:i4>0</vt:i4>
      </vt:variant>
      <vt:variant>
        <vt:i4>0</vt:i4>
      </vt:variant>
      <vt:variant>
        <vt:i4>5</vt:i4>
      </vt:variant>
      <vt:variant>
        <vt:lpwstr>http://sporttur74.ru/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User</dc:creator>
  <cp:lastModifiedBy>Box3</cp:lastModifiedBy>
  <cp:revision>17</cp:revision>
  <cp:lastPrinted>2025-08-21T12:25:00Z</cp:lastPrinted>
  <dcterms:created xsi:type="dcterms:W3CDTF">2024-08-27T11:01:00Z</dcterms:created>
  <dcterms:modified xsi:type="dcterms:W3CDTF">2025-08-22T05:09:00Z</dcterms:modified>
</cp:coreProperties>
</file>