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448" w:rsidRPr="00917B62" w:rsidRDefault="005D7448" w:rsidP="005D7448">
      <w:pPr>
        <w:jc w:val="center"/>
        <w:rPr>
          <w:b/>
        </w:rPr>
      </w:pPr>
      <w:bookmarkStart w:id="0" w:name="_GoBack"/>
      <w:bookmarkEnd w:id="0"/>
      <w:r w:rsidRPr="00917B62">
        <w:rPr>
          <w:b/>
        </w:rPr>
        <w:t xml:space="preserve">СОГЛАСИЕ НА ОБРАБОТКУ ПЕРСОНАЛЬНЫХ ДАННЫХ, </w:t>
      </w:r>
    </w:p>
    <w:p w:rsidR="005D7448" w:rsidRPr="00917B62" w:rsidRDefault="005D7448" w:rsidP="005D7448">
      <w:pPr>
        <w:jc w:val="center"/>
        <w:rPr>
          <w:b/>
        </w:rPr>
      </w:pPr>
      <w:r w:rsidRPr="00917B62">
        <w:rPr>
          <w:b/>
        </w:rPr>
        <w:t xml:space="preserve">РАЗРЕШЕННЫХ СУБЪЕКТОМ ПЕРСОНАЛЬНЫХ ДАННЫХ ДЛЯ РАСПРОСТРАНЕНИЯ </w:t>
      </w:r>
    </w:p>
    <w:p w:rsidR="005D7448" w:rsidRDefault="005D7448" w:rsidP="005D7448"/>
    <w:p w:rsidR="005D7448" w:rsidRPr="00F25AE7" w:rsidRDefault="005D7448" w:rsidP="005D7448">
      <w:pPr>
        <w:spacing w:line="140" w:lineRule="atLeast"/>
      </w:pPr>
      <w:r w:rsidRPr="00F25AE7">
        <w:t>Я,___________________________________________________________________________________</w:t>
      </w:r>
      <w:r>
        <w:t>________</w:t>
      </w:r>
    </w:p>
    <w:p w:rsidR="005D7448" w:rsidRPr="00F25AE7" w:rsidRDefault="005D7448" w:rsidP="005D7448">
      <w:pPr>
        <w:spacing w:line="140" w:lineRule="atLeast"/>
        <w:jc w:val="center"/>
        <w:rPr>
          <w:i/>
          <w:sz w:val="18"/>
          <w:szCs w:val="18"/>
        </w:rPr>
      </w:pPr>
      <w:r w:rsidRPr="00F25AE7">
        <w:rPr>
          <w:i/>
          <w:sz w:val="18"/>
          <w:szCs w:val="18"/>
        </w:rPr>
        <w:t>(указывается фамилия, имя, отчество (при наличии) субъекта персональных данных)</w:t>
      </w:r>
    </w:p>
    <w:p w:rsidR="005D7448" w:rsidRDefault="005D7448" w:rsidP="005D7448"/>
    <w:p w:rsidR="005D7448" w:rsidRDefault="005D7448" w:rsidP="005D7448">
      <w:r>
        <w:t>_____________________________________________________________________________________________,</w:t>
      </w:r>
    </w:p>
    <w:p w:rsidR="005D7448" w:rsidRPr="00F25AE7" w:rsidRDefault="005D7448" w:rsidP="005D7448">
      <w:pPr>
        <w:jc w:val="center"/>
        <w:rPr>
          <w:i/>
          <w:sz w:val="18"/>
          <w:szCs w:val="18"/>
        </w:rPr>
      </w:pPr>
      <w:r w:rsidRPr="00F25AE7">
        <w:rPr>
          <w:i/>
          <w:sz w:val="18"/>
          <w:szCs w:val="18"/>
        </w:rPr>
        <w:t>(номер телефона, адрес электронной почты или почтовый адрес субъекта персональных данных)</w:t>
      </w:r>
    </w:p>
    <w:p w:rsidR="005D7448" w:rsidRPr="00A11BA2" w:rsidRDefault="005D7448" w:rsidP="005D7448">
      <w:r w:rsidRPr="00F25AE7">
        <w:t>предоставляю</w:t>
      </w:r>
      <w:r w:rsidRPr="00A11BA2">
        <w:rPr>
          <w:szCs w:val="24"/>
          <w:u w:val="single"/>
        </w:rPr>
        <w:t xml:space="preserve"> </w:t>
      </w:r>
      <w:r w:rsidRPr="00EB0C86">
        <w:rPr>
          <w:szCs w:val="24"/>
          <w:u w:val="single"/>
        </w:rPr>
        <w:t>Региональной физкультурно-спортивной общественной организации «Федерация спортивного туризма Челябинской области»</w:t>
      </w:r>
    </w:p>
    <w:p w:rsidR="005D7448" w:rsidRDefault="005D7448" w:rsidP="005D7448">
      <w:pPr>
        <w:jc w:val="center"/>
        <w:rPr>
          <w:i/>
        </w:rPr>
      </w:pPr>
      <w:r w:rsidRPr="00F25AE7">
        <w:rPr>
          <w:i/>
          <w:sz w:val="18"/>
          <w:szCs w:val="18"/>
        </w:rPr>
        <w:t>(наименование оператора-организации, основной государственный регистрационный номер (если он известен субъекту персональных данных),</w:t>
      </w:r>
    </w:p>
    <w:p w:rsidR="005D7448" w:rsidRPr="00F25AE7" w:rsidRDefault="005D7448" w:rsidP="005D7448">
      <w:r w:rsidRPr="00F25AE7">
        <w:t xml:space="preserve">расположенному по адресу: </w:t>
      </w:r>
      <w:r w:rsidRPr="00EB0C86">
        <w:rPr>
          <w:u w:val="single"/>
        </w:rPr>
        <w:t xml:space="preserve">г. Челябинск ул. </w:t>
      </w:r>
      <w:r w:rsidRPr="00EB0C86">
        <w:rPr>
          <w:szCs w:val="24"/>
          <w:u w:val="single"/>
        </w:rPr>
        <w:t>Кулибина, д. 54</w:t>
      </w:r>
      <w:r w:rsidRPr="00F25AE7">
        <w:t>,</w:t>
      </w:r>
    </w:p>
    <w:p w:rsidR="005D7448" w:rsidRPr="00F25AE7" w:rsidRDefault="005D7448" w:rsidP="005D7448">
      <w:pPr>
        <w:jc w:val="both"/>
      </w:pPr>
      <w:r w:rsidRPr="00F25AE7">
        <w:t>(далее – оператор), согласие на обработку моих персональных данных, разрешенных субъектом персональных данных для распространения (далее – согласие).</w:t>
      </w:r>
    </w:p>
    <w:p w:rsidR="005D7448" w:rsidRPr="00F25AE7" w:rsidRDefault="005D7448" w:rsidP="005D7448">
      <w:pPr>
        <w:ind w:firstLine="709"/>
        <w:jc w:val="both"/>
      </w:pPr>
      <w:r w:rsidRPr="00F25AE7">
        <w:t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_____________________________</w:t>
      </w:r>
      <w:r>
        <w:t>__________________________________</w:t>
      </w:r>
    </w:p>
    <w:p w:rsidR="005D7448" w:rsidRPr="00F25AE7" w:rsidRDefault="005D7448" w:rsidP="005D7448">
      <w:pPr>
        <w:jc w:val="both"/>
      </w:pPr>
      <w:r w:rsidRPr="00F25AE7">
        <w:t>______________________________________________________________________________</w:t>
      </w:r>
      <w:r>
        <w:t>____</w:t>
      </w:r>
    </w:p>
    <w:p w:rsidR="005D7448" w:rsidRPr="00EB0C86" w:rsidRDefault="005D7448" w:rsidP="005D7448">
      <w:pPr>
        <w:jc w:val="both"/>
        <w:rPr>
          <w:u w:val="single"/>
        </w:rPr>
      </w:pPr>
      <w:r w:rsidRPr="00F25AE7">
        <w:t xml:space="preserve">Целью обработки персональных данных является </w:t>
      </w:r>
      <w:r w:rsidRPr="00EB0C86">
        <w:rPr>
          <w:u w:val="single"/>
        </w:rPr>
        <w:t>Рассмотрение данных для формирования протоколов с результатами соревнований.</w:t>
      </w:r>
    </w:p>
    <w:p w:rsidR="005D7448" w:rsidRPr="00F25AE7" w:rsidRDefault="005D7448" w:rsidP="005D7448">
      <w:pPr>
        <w:ind w:firstLine="709"/>
        <w:jc w:val="both"/>
      </w:pPr>
      <w:r w:rsidRPr="00F25AE7">
        <w:t>Категории и перечень персональных данных, на обработку которых дает согласие субъекта персональных данных:</w:t>
      </w:r>
      <w:r w:rsidRPr="00A11BA2">
        <w:rPr>
          <w:u w:val="single"/>
        </w:rPr>
        <w:t xml:space="preserve"> </w:t>
      </w:r>
      <w:r w:rsidRPr="00501912">
        <w:rPr>
          <w:u w:val="single"/>
        </w:rPr>
        <w:t>ФИО, дата рождения</w:t>
      </w:r>
      <w:r>
        <w:rPr>
          <w:u w:val="single"/>
        </w:rPr>
        <w:t>, контактный номер телефона.</w:t>
      </w:r>
    </w:p>
    <w:p w:rsidR="005D7448" w:rsidRPr="00F25AE7" w:rsidRDefault="005D7448" w:rsidP="005D7448">
      <w:pPr>
        <w:jc w:val="both"/>
      </w:pPr>
      <w:r w:rsidRPr="00F25AE7">
        <w:t>______________________________________________________________________________</w:t>
      </w:r>
      <w:r>
        <w:t>_____</w:t>
      </w:r>
    </w:p>
    <w:p w:rsidR="005D7448" w:rsidRPr="00F25AE7" w:rsidRDefault="005D7448" w:rsidP="005D7448">
      <w:pPr>
        <w:ind w:firstLine="709"/>
        <w:jc w:val="both"/>
      </w:pPr>
      <w:r w:rsidRPr="00F25AE7"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(заполняется по желанию субъекта персональных данных): ______________________________________________________________________________</w:t>
      </w:r>
      <w:r>
        <w:t>_____</w:t>
      </w:r>
    </w:p>
    <w:p w:rsidR="005D7448" w:rsidRDefault="005D7448" w:rsidP="005D7448">
      <w:pPr>
        <w:ind w:firstLine="709"/>
        <w:jc w:val="both"/>
      </w:pPr>
      <w:r w:rsidRPr="00F25AE7">
        <w:t>Условия, при которых полученные персональные данные могут передаваться оператором, осуществляющим обработку персональных данных, только по ого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</w:t>
      </w:r>
      <w:r>
        <w:t xml:space="preserve"> _____________________________________________________</w:t>
      </w:r>
    </w:p>
    <w:p w:rsidR="005D7448" w:rsidRDefault="005D7448" w:rsidP="005D7448">
      <w:pPr>
        <w:jc w:val="both"/>
      </w:pPr>
      <w:r>
        <w:t>__________________________________________________________________________________________</w:t>
      </w:r>
    </w:p>
    <w:p w:rsidR="005D7448" w:rsidRPr="00F25AE7" w:rsidRDefault="005D7448" w:rsidP="005D7448">
      <w:pPr>
        <w:ind w:firstLine="709"/>
        <w:jc w:val="both"/>
      </w:pPr>
      <w:r w:rsidRPr="00F25AE7">
        <w:t>Согласие действует с момента предост</w:t>
      </w:r>
      <w:r>
        <w:t xml:space="preserve">авления его оператору в течение неопределенного </w:t>
      </w:r>
      <w:r w:rsidRPr="00F25AE7">
        <w:t>срока (или до достижения целей обработки персональных данных) и может быть отозв</w:t>
      </w:r>
      <w:r>
        <w:t xml:space="preserve">ано путем направления оператору </w:t>
      </w:r>
      <w:r w:rsidRPr="00F25AE7">
        <w:t>заявления в свободной письменной форме об отзыве согласия, при этом оператор прекращает обработку персональных данных и уничт</w:t>
      </w:r>
      <w:r>
        <w:t>ожает их, за исключением персональн</w:t>
      </w:r>
      <w:r w:rsidRPr="00F25AE7">
        <w:t>ых данных, включенных в документы, обязанность по хранению которых прямо предусмотрена</w:t>
      </w:r>
      <w:r>
        <w:t xml:space="preserve"> </w:t>
      </w:r>
      <w:r w:rsidRPr="00F25AE7">
        <w:t>зак</w:t>
      </w:r>
      <w:r>
        <w:t>онодательством и внутренними док</w:t>
      </w:r>
      <w:r w:rsidRPr="00F25AE7">
        <w:t>ументами оператора.</w:t>
      </w:r>
    </w:p>
    <w:p w:rsidR="005D7448" w:rsidRDefault="005D7448" w:rsidP="005D7448">
      <w:pPr>
        <w:ind w:firstLine="709"/>
        <w:jc w:val="both"/>
      </w:pPr>
      <w:r w:rsidRPr="00F25AE7">
        <w:t>Хранение персональных данных осуществ</w:t>
      </w:r>
      <w:r>
        <w:t>ляется оператором в течение срок</w:t>
      </w:r>
      <w:r w:rsidRPr="00F25AE7">
        <w:t>а, установленного законодательством и внутренними</w:t>
      </w:r>
      <w:r>
        <w:t xml:space="preserve"> </w:t>
      </w:r>
      <w:r w:rsidRPr="00F25AE7">
        <w:t>док</w:t>
      </w:r>
      <w:r>
        <w:t>умента</w:t>
      </w:r>
      <w:r w:rsidRPr="00F25AE7">
        <w:t>ми оператора. В случае отзыва настоящего согласия персо</w:t>
      </w:r>
      <w:r>
        <w:t>нальные данные, включенные в док</w:t>
      </w:r>
      <w:r w:rsidRPr="00F25AE7">
        <w:t>ументы, образующиеся в деятельности оператор</w:t>
      </w:r>
      <w:r>
        <w:t>а, в том числе во внутренние док</w:t>
      </w:r>
      <w:r w:rsidRPr="00F25AE7">
        <w:t xml:space="preserve">ументы оператора в </w:t>
      </w:r>
      <w:r>
        <w:t xml:space="preserve">период действия согласия, могут </w:t>
      </w:r>
      <w:r w:rsidRPr="00F25AE7">
        <w:t>передаваться третьим лицам в объеме и случаях, указанных в настоящем согласии.</w:t>
      </w:r>
    </w:p>
    <w:p w:rsidR="005D7448" w:rsidRDefault="005D7448" w:rsidP="005D7448">
      <w:pPr>
        <w:ind w:firstLine="709"/>
        <w:jc w:val="both"/>
      </w:pPr>
    </w:p>
    <w:p w:rsidR="005D7448" w:rsidRDefault="005D7448" w:rsidP="005D7448">
      <w:pPr>
        <w:jc w:val="both"/>
      </w:pPr>
      <w:r>
        <w:t>Подпись субъекта персональных данных:</w:t>
      </w:r>
    </w:p>
    <w:p w:rsidR="005D7448" w:rsidRDefault="005D7448" w:rsidP="005D7448">
      <w:pPr>
        <w:jc w:val="both"/>
      </w:pPr>
    </w:p>
    <w:p w:rsidR="005D7448" w:rsidRPr="00F25AE7" w:rsidRDefault="005D7448" w:rsidP="005D7448">
      <w:pPr>
        <w:jc w:val="both"/>
      </w:pPr>
      <w:r>
        <w:t>______________ / ___________________________________/                                       «___» __________ 20___ г.</w:t>
      </w:r>
    </w:p>
    <w:p w:rsidR="005D7448" w:rsidRPr="000D4188" w:rsidRDefault="005D7448" w:rsidP="005D7448">
      <w:pPr>
        <w:spacing w:line="360" w:lineRule="auto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</w:t>
      </w:r>
      <w:r w:rsidRPr="000D4188">
        <w:rPr>
          <w:i/>
          <w:sz w:val="18"/>
          <w:szCs w:val="18"/>
        </w:rPr>
        <w:t>(подпись)</w:t>
      </w:r>
      <w:r>
        <w:rPr>
          <w:i/>
          <w:sz w:val="18"/>
          <w:szCs w:val="18"/>
        </w:rPr>
        <w:t xml:space="preserve">              </w:t>
      </w:r>
      <w:r w:rsidRPr="000D4188">
        <w:rPr>
          <w:i/>
          <w:sz w:val="18"/>
          <w:szCs w:val="18"/>
        </w:rPr>
        <w:t xml:space="preserve"> (фамилия, имя, отчество (при наличии)</w:t>
      </w:r>
    </w:p>
    <w:p w:rsidR="00BD408D" w:rsidRPr="00184854" w:rsidRDefault="00BD408D" w:rsidP="00BD408D">
      <w:pPr>
        <w:ind w:firstLine="357"/>
        <w:jc w:val="both"/>
        <w:rPr>
          <w:rFonts w:ascii="Arial" w:hAnsi="Arial" w:cs="Arial"/>
        </w:rPr>
      </w:pPr>
    </w:p>
    <w:sectPr w:rsidR="00BD408D" w:rsidRPr="00184854" w:rsidSect="001F5019">
      <w:pgSz w:w="11906" w:h="16838" w:code="9"/>
      <w:pgMar w:top="567" w:right="1202" w:bottom="425" w:left="1202" w:header="720" w:footer="41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5C0" w:rsidRDefault="002E05C0" w:rsidP="0094289B">
      <w:r>
        <w:separator/>
      </w:r>
    </w:p>
  </w:endnote>
  <w:endnote w:type="continuationSeparator" w:id="0">
    <w:p w:rsidR="002E05C0" w:rsidRDefault="002E05C0" w:rsidP="00942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5C0" w:rsidRDefault="002E05C0" w:rsidP="0094289B">
      <w:r>
        <w:separator/>
      </w:r>
    </w:p>
  </w:footnote>
  <w:footnote w:type="continuationSeparator" w:id="0">
    <w:p w:rsidR="002E05C0" w:rsidRDefault="002E05C0" w:rsidP="00942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92A3EFB"/>
    <w:multiLevelType w:val="hybridMultilevel"/>
    <w:tmpl w:val="81143D3C"/>
    <w:lvl w:ilvl="0" w:tplc="B256028E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cs="TimesNew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D1AA3"/>
    <w:multiLevelType w:val="hybridMultilevel"/>
    <w:tmpl w:val="CBC60CE8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0D67A9"/>
    <w:multiLevelType w:val="hybridMultilevel"/>
    <w:tmpl w:val="F11085EC"/>
    <w:lvl w:ilvl="0" w:tplc="460EF43C">
      <w:start w:val="6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B90B7C"/>
    <w:multiLevelType w:val="hybridMultilevel"/>
    <w:tmpl w:val="BD2A9B26"/>
    <w:lvl w:ilvl="0" w:tplc="A14428E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FE66665"/>
    <w:multiLevelType w:val="hybridMultilevel"/>
    <w:tmpl w:val="E72E81DE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D53B44"/>
    <w:multiLevelType w:val="hybridMultilevel"/>
    <w:tmpl w:val="A65C9FF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C1459"/>
    <w:multiLevelType w:val="hybridMultilevel"/>
    <w:tmpl w:val="D79292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2442A3E"/>
    <w:multiLevelType w:val="hybridMultilevel"/>
    <w:tmpl w:val="C26EA010"/>
    <w:lvl w:ilvl="0" w:tplc="E800F0B4">
      <w:start w:val="2"/>
      <w:numFmt w:val="decimal"/>
      <w:lvlText w:val="%1."/>
      <w:lvlJc w:val="left"/>
      <w:pPr>
        <w:ind w:left="1069" w:hanging="360"/>
      </w:pPr>
      <w:rPr>
        <w:rFonts w:ascii="TimesNewRoman" w:hAnsi="TimesNewRoman" w:cs="TimesNew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FA435D"/>
    <w:multiLevelType w:val="hybridMultilevel"/>
    <w:tmpl w:val="5A46811C"/>
    <w:lvl w:ilvl="0" w:tplc="8FE25634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cs="TimesNew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442D2D"/>
    <w:multiLevelType w:val="hybridMultilevel"/>
    <w:tmpl w:val="A4002F7A"/>
    <w:lvl w:ilvl="0" w:tplc="C0ECA6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9">
    <w:nsid w:val="3B8E6C80"/>
    <w:multiLevelType w:val="hybridMultilevel"/>
    <w:tmpl w:val="9634E588"/>
    <w:lvl w:ilvl="0" w:tplc="2A2C34B4">
      <w:start w:val="2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E565CE"/>
    <w:multiLevelType w:val="hybridMultilevel"/>
    <w:tmpl w:val="DE3E8640"/>
    <w:lvl w:ilvl="0" w:tplc="0EC6FDD2">
      <w:start w:val="1"/>
      <w:numFmt w:val="upperRoman"/>
      <w:lvlText w:val="%1."/>
      <w:lvlJc w:val="right"/>
      <w:pPr>
        <w:ind w:left="1429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25F76DB"/>
    <w:multiLevelType w:val="hybridMultilevel"/>
    <w:tmpl w:val="CBC60CE8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54333B"/>
    <w:multiLevelType w:val="hybridMultilevel"/>
    <w:tmpl w:val="3A5C231A"/>
    <w:lvl w:ilvl="0" w:tplc="E1EA6644">
      <w:start w:val="2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B7511B"/>
    <w:multiLevelType w:val="hybridMultilevel"/>
    <w:tmpl w:val="3B769CAA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E23923"/>
    <w:multiLevelType w:val="hybridMultilevel"/>
    <w:tmpl w:val="AD96F6C0"/>
    <w:lvl w:ilvl="0" w:tplc="73E6C67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D34515A"/>
    <w:multiLevelType w:val="hybridMultilevel"/>
    <w:tmpl w:val="66207434"/>
    <w:lvl w:ilvl="0" w:tplc="6C64A680">
      <w:start w:val="5"/>
      <w:numFmt w:val="upperRoman"/>
      <w:lvlText w:val="%1."/>
      <w:lvlJc w:val="right"/>
      <w:pPr>
        <w:ind w:left="144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8D0EB3"/>
    <w:multiLevelType w:val="hybridMultilevel"/>
    <w:tmpl w:val="74C8B0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8DA34C6"/>
    <w:multiLevelType w:val="hybridMultilevel"/>
    <w:tmpl w:val="A9E8AE8A"/>
    <w:lvl w:ilvl="0" w:tplc="BB683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3026A6"/>
    <w:multiLevelType w:val="hybridMultilevel"/>
    <w:tmpl w:val="669602F8"/>
    <w:lvl w:ilvl="0" w:tplc="8F621AF4">
      <w:start w:val="1"/>
      <w:numFmt w:val="decimal"/>
      <w:lvlText w:val="%1.1"/>
      <w:lvlJc w:val="left"/>
      <w:pPr>
        <w:ind w:left="1080" w:hanging="360"/>
      </w:pPr>
      <w:rPr>
        <w:rFonts w:ascii="TimesNewRoman" w:hAnsi="TimesNewRoman" w:cs="TimesNew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46598B"/>
    <w:multiLevelType w:val="hybridMultilevel"/>
    <w:tmpl w:val="3B769CAA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9C45DC"/>
    <w:multiLevelType w:val="hybridMultilevel"/>
    <w:tmpl w:val="D5D85BEA"/>
    <w:lvl w:ilvl="0" w:tplc="8D2AF8B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0E42F9E"/>
    <w:multiLevelType w:val="hybridMultilevel"/>
    <w:tmpl w:val="00DE987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C84AAE"/>
    <w:multiLevelType w:val="hybridMultilevel"/>
    <w:tmpl w:val="61E4C050"/>
    <w:lvl w:ilvl="0" w:tplc="04190013">
      <w:start w:val="1"/>
      <w:numFmt w:val="upperRoman"/>
      <w:lvlText w:val="%1."/>
      <w:lvlJc w:val="righ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33">
    <w:nsid w:val="73067A79"/>
    <w:multiLevelType w:val="hybridMultilevel"/>
    <w:tmpl w:val="647C82B6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5806E83"/>
    <w:multiLevelType w:val="hybridMultilevel"/>
    <w:tmpl w:val="56C09348"/>
    <w:lvl w:ilvl="0" w:tplc="13A4EEF6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34"/>
  </w:num>
  <w:num w:numId="11">
    <w:abstractNumId w:val="15"/>
  </w:num>
  <w:num w:numId="12">
    <w:abstractNumId w:val="12"/>
  </w:num>
  <w:num w:numId="13">
    <w:abstractNumId w:val="24"/>
  </w:num>
  <w:num w:numId="14">
    <w:abstractNumId w:val="26"/>
  </w:num>
  <w:num w:numId="15">
    <w:abstractNumId w:val="19"/>
  </w:num>
  <w:num w:numId="16">
    <w:abstractNumId w:val="29"/>
  </w:num>
  <w:num w:numId="17">
    <w:abstractNumId w:val="17"/>
  </w:num>
  <w:num w:numId="18">
    <w:abstractNumId w:val="22"/>
  </w:num>
  <w:num w:numId="19">
    <w:abstractNumId w:val="21"/>
  </w:num>
  <w:num w:numId="20">
    <w:abstractNumId w:val="13"/>
  </w:num>
  <w:num w:numId="21">
    <w:abstractNumId w:val="28"/>
  </w:num>
  <w:num w:numId="22">
    <w:abstractNumId w:val="10"/>
  </w:num>
  <w:num w:numId="23">
    <w:abstractNumId w:val="27"/>
  </w:num>
  <w:num w:numId="24">
    <w:abstractNumId w:val="9"/>
  </w:num>
  <w:num w:numId="25">
    <w:abstractNumId w:val="30"/>
  </w:num>
  <w:num w:numId="26">
    <w:abstractNumId w:val="16"/>
  </w:num>
  <w:num w:numId="27">
    <w:abstractNumId w:val="23"/>
  </w:num>
  <w:num w:numId="28">
    <w:abstractNumId w:val="33"/>
  </w:num>
  <w:num w:numId="29">
    <w:abstractNumId w:val="25"/>
  </w:num>
  <w:num w:numId="30">
    <w:abstractNumId w:val="14"/>
  </w:num>
  <w:num w:numId="31">
    <w:abstractNumId w:val="11"/>
  </w:num>
  <w:num w:numId="32">
    <w:abstractNumId w:val="20"/>
  </w:num>
  <w:num w:numId="33">
    <w:abstractNumId w:val="32"/>
  </w:num>
  <w:num w:numId="34">
    <w:abstractNumId w:val="31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306"/>
  <w:doNotHyphenateCaps/>
  <w:drawingGridHorizontalSpacing w:val="10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0DCF"/>
    <w:rsid w:val="00002905"/>
    <w:rsid w:val="00007533"/>
    <w:rsid w:val="000079AE"/>
    <w:rsid w:val="00015E7E"/>
    <w:rsid w:val="00021848"/>
    <w:rsid w:val="00025E68"/>
    <w:rsid w:val="000262C1"/>
    <w:rsid w:val="00026607"/>
    <w:rsid w:val="00043AB7"/>
    <w:rsid w:val="00046003"/>
    <w:rsid w:val="00051B78"/>
    <w:rsid w:val="00052FD0"/>
    <w:rsid w:val="00067484"/>
    <w:rsid w:val="00072AB4"/>
    <w:rsid w:val="00081EC2"/>
    <w:rsid w:val="000A4A1E"/>
    <w:rsid w:val="000A61C3"/>
    <w:rsid w:val="000A7204"/>
    <w:rsid w:val="000B3A49"/>
    <w:rsid w:val="000B6D32"/>
    <w:rsid w:val="000C6406"/>
    <w:rsid w:val="000C7C41"/>
    <w:rsid w:val="000D1706"/>
    <w:rsid w:val="000D46DD"/>
    <w:rsid w:val="000D69C2"/>
    <w:rsid w:val="000D7645"/>
    <w:rsid w:val="000E2BC0"/>
    <w:rsid w:val="000E2DF3"/>
    <w:rsid w:val="000E7D90"/>
    <w:rsid w:val="000F215B"/>
    <w:rsid w:val="000F612E"/>
    <w:rsid w:val="00100D46"/>
    <w:rsid w:val="00114097"/>
    <w:rsid w:val="00115BDF"/>
    <w:rsid w:val="001165A0"/>
    <w:rsid w:val="00116C67"/>
    <w:rsid w:val="00123B7A"/>
    <w:rsid w:val="00123D4A"/>
    <w:rsid w:val="00126019"/>
    <w:rsid w:val="001264EE"/>
    <w:rsid w:val="00126E96"/>
    <w:rsid w:val="0013068A"/>
    <w:rsid w:val="00134DBE"/>
    <w:rsid w:val="0013593B"/>
    <w:rsid w:val="00136F6D"/>
    <w:rsid w:val="00140C99"/>
    <w:rsid w:val="00146D9E"/>
    <w:rsid w:val="00146F03"/>
    <w:rsid w:val="001470DB"/>
    <w:rsid w:val="00156A0D"/>
    <w:rsid w:val="00156A72"/>
    <w:rsid w:val="001625F0"/>
    <w:rsid w:val="00190EE6"/>
    <w:rsid w:val="00193C49"/>
    <w:rsid w:val="00194A24"/>
    <w:rsid w:val="00194D38"/>
    <w:rsid w:val="001A2643"/>
    <w:rsid w:val="001A6594"/>
    <w:rsid w:val="001C1656"/>
    <w:rsid w:val="001C4E06"/>
    <w:rsid w:val="001D4259"/>
    <w:rsid w:val="001D4C69"/>
    <w:rsid w:val="001E0FDF"/>
    <w:rsid w:val="001E5BEC"/>
    <w:rsid w:val="001E7A91"/>
    <w:rsid w:val="001F5019"/>
    <w:rsid w:val="001F5A8F"/>
    <w:rsid w:val="00231D3C"/>
    <w:rsid w:val="00236111"/>
    <w:rsid w:val="00246295"/>
    <w:rsid w:val="00261026"/>
    <w:rsid w:val="002653A3"/>
    <w:rsid w:val="00265FB4"/>
    <w:rsid w:val="00266154"/>
    <w:rsid w:val="00271AC0"/>
    <w:rsid w:val="00272375"/>
    <w:rsid w:val="0027793F"/>
    <w:rsid w:val="002779D1"/>
    <w:rsid w:val="00292802"/>
    <w:rsid w:val="0029395D"/>
    <w:rsid w:val="002A2B29"/>
    <w:rsid w:val="002B2308"/>
    <w:rsid w:val="002B23EB"/>
    <w:rsid w:val="002B52C2"/>
    <w:rsid w:val="002B7933"/>
    <w:rsid w:val="002C4A5C"/>
    <w:rsid w:val="002D64A8"/>
    <w:rsid w:val="002E05C0"/>
    <w:rsid w:val="002E4E40"/>
    <w:rsid w:val="002E4F22"/>
    <w:rsid w:val="002F1623"/>
    <w:rsid w:val="00320801"/>
    <w:rsid w:val="003209C8"/>
    <w:rsid w:val="00325A74"/>
    <w:rsid w:val="00327574"/>
    <w:rsid w:val="00327C84"/>
    <w:rsid w:val="00331F2A"/>
    <w:rsid w:val="0033333B"/>
    <w:rsid w:val="00334295"/>
    <w:rsid w:val="00335310"/>
    <w:rsid w:val="003353F2"/>
    <w:rsid w:val="00340ABB"/>
    <w:rsid w:val="00344C93"/>
    <w:rsid w:val="00350F32"/>
    <w:rsid w:val="0035284F"/>
    <w:rsid w:val="00352B28"/>
    <w:rsid w:val="00366F96"/>
    <w:rsid w:val="003762FB"/>
    <w:rsid w:val="00376E84"/>
    <w:rsid w:val="00380EB9"/>
    <w:rsid w:val="00383FC6"/>
    <w:rsid w:val="003943AF"/>
    <w:rsid w:val="003A5572"/>
    <w:rsid w:val="003B156B"/>
    <w:rsid w:val="003B4533"/>
    <w:rsid w:val="003B7F35"/>
    <w:rsid w:val="003C0D4B"/>
    <w:rsid w:val="003C22EA"/>
    <w:rsid w:val="003C3458"/>
    <w:rsid w:val="003D44A2"/>
    <w:rsid w:val="003E7C59"/>
    <w:rsid w:val="003F2323"/>
    <w:rsid w:val="003F2B12"/>
    <w:rsid w:val="003F47C8"/>
    <w:rsid w:val="003F78E4"/>
    <w:rsid w:val="00406777"/>
    <w:rsid w:val="004112AA"/>
    <w:rsid w:val="00412FEB"/>
    <w:rsid w:val="00421F91"/>
    <w:rsid w:val="00423930"/>
    <w:rsid w:val="00424045"/>
    <w:rsid w:val="00431ABF"/>
    <w:rsid w:val="0043296E"/>
    <w:rsid w:val="00440822"/>
    <w:rsid w:val="00456D0D"/>
    <w:rsid w:val="00461E23"/>
    <w:rsid w:val="004805E4"/>
    <w:rsid w:val="00484E3F"/>
    <w:rsid w:val="00486586"/>
    <w:rsid w:val="004865DF"/>
    <w:rsid w:val="00491834"/>
    <w:rsid w:val="004922F4"/>
    <w:rsid w:val="00494AB2"/>
    <w:rsid w:val="004A0659"/>
    <w:rsid w:val="004B0F5D"/>
    <w:rsid w:val="004B1023"/>
    <w:rsid w:val="004B1522"/>
    <w:rsid w:val="004B34B4"/>
    <w:rsid w:val="004C0BAC"/>
    <w:rsid w:val="004D17F3"/>
    <w:rsid w:val="004D41A4"/>
    <w:rsid w:val="004E17D2"/>
    <w:rsid w:val="004F3799"/>
    <w:rsid w:val="004F4D33"/>
    <w:rsid w:val="00500838"/>
    <w:rsid w:val="00501AD9"/>
    <w:rsid w:val="00502EA4"/>
    <w:rsid w:val="00510590"/>
    <w:rsid w:val="00510817"/>
    <w:rsid w:val="0051152C"/>
    <w:rsid w:val="00511AC2"/>
    <w:rsid w:val="00514CE5"/>
    <w:rsid w:val="0051514C"/>
    <w:rsid w:val="005222CA"/>
    <w:rsid w:val="005231B8"/>
    <w:rsid w:val="005275CC"/>
    <w:rsid w:val="00531B92"/>
    <w:rsid w:val="0053222D"/>
    <w:rsid w:val="00546BAF"/>
    <w:rsid w:val="00547407"/>
    <w:rsid w:val="005568EA"/>
    <w:rsid w:val="00560E72"/>
    <w:rsid w:val="00562E67"/>
    <w:rsid w:val="0056616D"/>
    <w:rsid w:val="0057171C"/>
    <w:rsid w:val="005719DB"/>
    <w:rsid w:val="00576624"/>
    <w:rsid w:val="00581A99"/>
    <w:rsid w:val="005852D9"/>
    <w:rsid w:val="0059489D"/>
    <w:rsid w:val="005A1DCA"/>
    <w:rsid w:val="005A1F29"/>
    <w:rsid w:val="005A707A"/>
    <w:rsid w:val="005B11AE"/>
    <w:rsid w:val="005B2AB7"/>
    <w:rsid w:val="005B5E48"/>
    <w:rsid w:val="005C2676"/>
    <w:rsid w:val="005D5393"/>
    <w:rsid w:val="005D7448"/>
    <w:rsid w:val="005F1866"/>
    <w:rsid w:val="006241DD"/>
    <w:rsid w:val="006247FF"/>
    <w:rsid w:val="006336C9"/>
    <w:rsid w:val="00650DF0"/>
    <w:rsid w:val="0065424D"/>
    <w:rsid w:val="00656394"/>
    <w:rsid w:val="00691828"/>
    <w:rsid w:val="006922A1"/>
    <w:rsid w:val="00692C82"/>
    <w:rsid w:val="006972ED"/>
    <w:rsid w:val="006A7917"/>
    <w:rsid w:val="006B6A01"/>
    <w:rsid w:val="006B7FB2"/>
    <w:rsid w:val="006C00AC"/>
    <w:rsid w:val="006C1CBE"/>
    <w:rsid w:val="006C2013"/>
    <w:rsid w:val="006C2BCF"/>
    <w:rsid w:val="006C741A"/>
    <w:rsid w:val="006D0365"/>
    <w:rsid w:val="006E6FD6"/>
    <w:rsid w:val="006F6FF5"/>
    <w:rsid w:val="00703315"/>
    <w:rsid w:val="00707E05"/>
    <w:rsid w:val="00710203"/>
    <w:rsid w:val="00712F73"/>
    <w:rsid w:val="00717661"/>
    <w:rsid w:val="007305F5"/>
    <w:rsid w:val="00732C6F"/>
    <w:rsid w:val="00734A93"/>
    <w:rsid w:val="007467C9"/>
    <w:rsid w:val="007475AC"/>
    <w:rsid w:val="00753558"/>
    <w:rsid w:val="00757DD0"/>
    <w:rsid w:val="007602CB"/>
    <w:rsid w:val="00763D60"/>
    <w:rsid w:val="00764DB0"/>
    <w:rsid w:val="007653ED"/>
    <w:rsid w:val="00765B2B"/>
    <w:rsid w:val="00767247"/>
    <w:rsid w:val="00772D99"/>
    <w:rsid w:val="00775802"/>
    <w:rsid w:val="00784548"/>
    <w:rsid w:val="007875EB"/>
    <w:rsid w:val="00790EC4"/>
    <w:rsid w:val="007937B3"/>
    <w:rsid w:val="007A2044"/>
    <w:rsid w:val="007A6819"/>
    <w:rsid w:val="007C29B9"/>
    <w:rsid w:val="007E1A10"/>
    <w:rsid w:val="007E28DB"/>
    <w:rsid w:val="007E7AE7"/>
    <w:rsid w:val="007F211A"/>
    <w:rsid w:val="00807417"/>
    <w:rsid w:val="008109B9"/>
    <w:rsid w:val="008163FC"/>
    <w:rsid w:val="00816716"/>
    <w:rsid w:val="00821A7A"/>
    <w:rsid w:val="00821C0B"/>
    <w:rsid w:val="00821C50"/>
    <w:rsid w:val="0082504D"/>
    <w:rsid w:val="0082728D"/>
    <w:rsid w:val="00827D0D"/>
    <w:rsid w:val="00835A6F"/>
    <w:rsid w:val="00836E55"/>
    <w:rsid w:val="00840AEF"/>
    <w:rsid w:val="00840DDE"/>
    <w:rsid w:val="00845F77"/>
    <w:rsid w:val="008467BC"/>
    <w:rsid w:val="00847A84"/>
    <w:rsid w:val="00852D81"/>
    <w:rsid w:val="008536C7"/>
    <w:rsid w:val="00856357"/>
    <w:rsid w:val="008779BF"/>
    <w:rsid w:val="008A0148"/>
    <w:rsid w:val="008A2934"/>
    <w:rsid w:val="008B482D"/>
    <w:rsid w:val="008B48DA"/>
    <w:rsid w:val="008B611F"/>
    <w:rsid w:val="008C36DC"/>
    <w:rsid w:val="008C440A"/>
    <w:rsid w:val="008D01CB"/>
    <w:rsid w:val="008D3C3A"/>
    <w:rsid w:val="008D5834"/>
    <w:rsid w:val="008D7575"/>
    <w:rsid w:val="008E6160"/>
    <w:rsid w:val="008F0C01"/>
    <w:rsid w:val="009050D9"/>
    <w:rsid w:val="00905811"/>
    <w:rsid w:val="00906B88"/>
    <w:rsid w:val="00907B8A"/>
    <w:rsid w:val="0091196C"/>
    <w:rsid w:val="00913134"/>
    <w:rsid w:val="00926CBF"/>
    <w:rsid w:val="00930BD8"/>
    <w:rsid w:val="00933F72"/>
    <w:rsid w:val="009361D0"/>
    <w:rsid w:val="00942421"/>
    <w:rsid w:val="00942874"/>
    <w:rsid w:val="0094289B"/>
    <w:rsid w:val="00956D9D"/>
    <w:rsid w:val="00960007"/>
    <w:rsid w:val="00961741"/>
    <w:rsid w:val="00964357"/>
    <w:rsid w:val="00973821"/>
    <w:rsid w:val="00984EB2"/>
    <w:rsid w:val="00991081"/>
    <w:rsid w:val="009A0322"/>
    <w:rsid w:val="009A2201"/>
    <w:rsid w:val="009A57E3"/>
    <w:rsid w:val="009B0CF1"/>
    <w:rsid w:val="009D4BC6"/>
    <w:rsid w:val="009D71BE"/>
    <w:rsid w:val="009E6B3F"/>
    <w:rsid w:val="009F1E82"/>
    <w:rsid w:val="009F1E8C"/>
    <w:rsid w:val="009F5AB3"/>
    <w:rsid w:val="009F6399"/>
    <w:rsid w:val="00A069D3"/>
    <w:rsid w:val="00A06AF1"/>
    <w:rsid w:val="00A07384"/>
    <w:rsid w:val="00A109C3"/>
    <w:rsid w:val="00A1688E"/>
    <w:rsid w:val="00A27CFE"/>
    <w:rsid w:val="00A31D99"/>
    <w:rsid w:val="00A32CB9"/>
    <w:rsid w:val="00A33151"/>
    <w:rsid w:val="00A33558"/>
    <w:rsid w:val="00A4188F"/>
    <w:rsid w:val="00A43F24"/>
    <w:rsid w:val="00A4480B"/>
    <w:rsid w:val="00A45836"/>
    <w:rsid w:val="00A53691"/>
    <w:rsid w:val="00A5473A"/>
    <w:rsid w:val="00A56B26"/>
    <w:rsid w:val="00A5775A"/>
    <w:rsid w:val="00A57869"/>
    <w:rsid w:val="00A603EE"/>
    <w:rsid w:val="00A61139"/>
    <w:rsid w:val="00A74039"/>
    <w:rsid w:val="00A93395"/>
    <w:rsid w:val="00AA00B3"/>
    <w:rsid w:val="00AA5820"/>
    <w:rsid w:val="00AB277C"/>
    <w:rsid w:val="00AB2F48"/>
    <w:rsid w:val="00AC1ED6"/>
    <w:rsid w:val="00AC4544"/>
    <w:rsid w:val="00AC5E25"/>
    <w:rsid w:val="00AD47CE"/>
    <w:rsid w:val="00AD5C8D"/>
    <w:rsid w:val="00AD63AF"/>
    <w:rsid w:val="00AE5EF2"/>
    <w:rsid w:val="00AF1B57"/>
    <w:rsid w:val="00AF293A"/>
    <w:rsid w:val="00AF4C66"/>
    <w:rsid w:val="00B1420F"/>
    <w:rsid w:val="00B221D6"/>
    <w:rsid w:val="00B25316"/>
    <w:rsid w:val="00B31495"/>
    <w:rsid w:val="00B441B9"/>
    <w:rsid w:val="00B51973"/>
    <w:rsid w:val="00B7253B"/>
    <w:rsid w:val="00B76828"/>
    <w:rsid w:val="00B76C34"/>
    <w:rsid w:val="00B846E6"/>
    <w:rsid w:val="00B90AD8"/>
    <w:rsid w:val="00B947B3"/>
    <w:rsid w:val="00B95DEF"/>
    <w:rsid w:val="00BB505A"/>
    <w:rsid w:val="00BB6861"/>
    <w:rsid w:val="00BD08F4"/>
    <w:rsid w:val="00BD408D"/>
    <w:rsid w:val="00BE07DD"/>
    <w:rsid w:val="00BE6E38"/>
    <w:rsid w:val="00BF0295"/>
    <w:rsid w:val="00BF0DA8"/>
    <w:rsid w:val="00BF16B8"/>
    <w:rsid w:val="00BF2465"/>
    <w:rsid w:val="00BF51C4"/>
    <w:rsid w:val="00BF6681"/>
    <w:rsid w:val="00C02FD2"/>
    <w:rsid w:val="00C171BD"/>
    <w:rsid w:val="00C253C5"/>
    <w:rsid w:val="00C30E8F"/>
    <w:rsid w:val="00C32521"/>
    <w:rsid w:val="00C35F0B"/>
    <w:rsid w:val="00C360FC"/>
    <w:rsid w:val="00C52646"/>
    <w:rsid w:val="00C55483"/>
    <w:rsid w:val="00C55831"/>
    <w:rsid w:val="00C56129"/>
    <w:rsid w:val="00C562D7"/>
    <w:rsid w:val="00C571DC"/>
    <w:rsid w:val="00C5722B"/>
    <w:rsid w:val="00C578F8"/>
    <w:rsid w:val="00C61629"/>
    <w:rsid w:val="00C6791A"/>
    <w:rsid w:val="00C759E4"/>
    <w:rsid w:val="00C91204"/>
    <w:rsid w:val="00C93769"/>
    <w:rsid w:val="00C95378"/>
    <w:rsid w:val="00C95A24"/>
    <w:rsid w:val="00C96F20"/>
    <w:rsid w:val="00CA22C8"/>
    <w:rsid w:val="00CA2548"/>
    <w:rsid w:val="00CA7FDF"/>
    <w:rsid w:val="00CC1E8A"/>
    <w:rsid w:val="00CC421A"/>
    <w:rsid w:val="00CD0B78"/>
    <w:rsid w:val="00CD16FA"/>
    <w:rsid w:val="00CE50A6"/>
    <w:rsid w:val="00CF3B5D"/>
    <w:rsid w:val="00CF57EA"/>
    <w:rsid w:val="00CF58C8"/>
    <w:rsid w:val="00CF6E96"/>
    <w:rsid w:val="00D01967"/>
    <w:rsid w:val="00D11667"/>
    <w:rsid w:val="00D17BBC"/>
    <w:rsid w:val="00D212E9"/>
    <w:rsid w:val="00D233C0"/>
    <w:rsid w:val="00D250AB"/>
    <w:rsid w:val="00D35A40"/>
    <w:rsid w:val="00D370CA"/>
    <w:rsid w:val="00D51E5E"/>
    <w:rsid w:val="00D5337C"/>
    <w:rsid w:val="00D54FA4"/>
    <w:rsid w:val="00D56068"/>
    <w:rsid w:val="00D6094C"/>
    <w:rsid w:val="00D62F23"/>
    <w:rsid w:val="00D644E4"/>
    <w:rsid w:val="00D65A08"/>
    <w:rsid w:val="00D67FD1"/>
    <w:rsid w:val="00D75ECA"/>
    <w:rsid w:val="00D760C8"/>
    <w:rsid w:val="00D77F60"/>
    <w:rsid w:val="00D86D20"/>
    <w:rsid w:val="00DA503C"/>
    <w:rsid w:val="00DA6AF7"/>
    <w:rsid w:val="00DC42D4"/>
    <w:rsid w:val="00DC6583"/>
    <w:rsid w:val="00DD2FE0"/>
    <w:rsid w:val="00DD4F10"/>
    <w:rsid w:val="00DD50F2"/>
    <w:rsid w:val="00DE1F11"/>
    <w:rsid w:val="00DE2068"/>
    <w:rsid w:val="00DE3272"/>
    <w:rsid w:val="00DE4340"/>
    <w:rsid w:val="00DF1E2F"/>
    <w:rsid w:val="00DF6BA6"/>
    <w:rsid w:val="00DF794E"/>
    <w:rsid w:val="00DF7B90"/>
    <w:rsid w:val="00E00322"/>
    <w:rsid w:val="00E07808"/>
    <w:rsid w:val="00E10FD2"/>
    <w:rsid w:val="00E218BC"/>
    <w:rsid w:val="00E25680"/>
    <w:rsid w:val="00E26D86"/>
    <w:rsid w:val="00E355C6"/>
    <w:rsid w:val="00E36322"/>
    <w:rsid w:val="00E453FE"/>
    <w:rsid w:val="00E469EC"/>
    <w:rsid w:val="00E46E17"/>
    <w:rsid w:val="00E478F5"/>
    <w:rsid w:val="00E50DCF"/>
    <w:rsid w:val="00E526B7"/>
    <w:rsid w:val="00E644AC"/>
    <w:rsid w:val="00E67195"/>
    <w:rsid w:val="00E678AA"/>
    <w:rsid w:val="00E71445"/>
    <w:rsid w:val="00E85A41"/>
    <w:rsid w:val="00E86299"/>
    <w:rsid w:val="00E90036"/>
    <w:rsid w:val="00E93BC9"/>
    <w:rsid w:val="00E95BE0"/>
    <w:rsid w:val="00E96C7C"/>
    <w:rsid w:val="00EA00CC"/>
    <w:rsid w:val="00EA1AE9"/>
    <w:rsid w:val="00EA3BC7"/>
    <w:rsid w:val="00EA663C"/>
    <w:rsid w:val="00EA7035"/>
    <w:rsid w:val="00EB0C7D"/>
    <w:rsid w:val="00EB4242"/>
    <w:rsid w:val="00EB4278"/>
    <w:rsid w:val="00EC16A0"/>
    <w:rsid w:val="00ED48FA"/>
    <w:rsid w:val="00ED5D90"/>
    <w:rsid w:val="00EE5F30"/>
    <w:rsid w:val="00EE692C"/>
    <w:rsid w:val="00EF133C"/>
    <w:rsid w:val="00EF7039"/>
    <w:rsid w:val="00EF7F27"/>
    <w:rsid w:val="00F01C83"/>
    <w:rsid w:val="00F02E3E"/>
    <w:rsid w:val="00F043A7"/>
    <w:rsid w:val="00F06924"/>
    <w:rsid w:val="00F22423"/>
    <w:rsid w:val="00F2453D"/>
    <w:rsid w:val="00F251CD"/>
    <w:rsid w:val="00F466DA"/>
    <w:rsid w:val="00F51EE9"/>
    <w:rsid w:val="00F60EB9"/>
    <w:rsid w:val="00F61FDC"/>
    <w:rsid w:val="00F63382"/>
    <w:rsid w:val="00F6510C"/>
    <w:rsid w:val="00F66077"/>
    <w:rsid w:val="00F72E46"/>
    <w:rsid w:val="00F73684"/>
    <w:rsid w:val="00F75445"/>
    <w:rsid w:val="00F7763A"/>
    <w:rsid w:val="00F82A0A"/>
    <w:rsid w:val="00F847A9"/>
    <w:rsid w:val="00F87B7E"/>
    <w:rsid w:val="00F93AD9"/>
    <w:rsid w:val="00F93D88"/>
    <w:rsid w:val="00F958DA"/>
    <w:rsid w:val="00FA10AB"/>
    <w:rsid w:val="00FA3D8D"/>
    <w:rsid w:val="00FC76AC"/>
    <w:rsid w:val="00FD36D1"/>
    <w:rsid w:val="00FD65D1"/>
    <w:rsid w:val="00FF4E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9B8F168-6920-425C-9C40-C1AF364A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3A7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8779BF"/>
    <w:pPr>
      <w:keepNext/>
      <w:tabs>
        <w:tab w:val="num" w:pos="0"/>
      </w:tabs>
      <w:jc w:val="right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779BF"/>
    <w:pPr>
      <w:keepNext/>
      <w:tabs>
        <w:tab w:val="num" w:pos="0"/>
      </w:tabs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C0645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"/>
    <w:semiHidden/>
    <w:rsid w:val="005C0645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WW8Num1z0">
    <w:name w:val="WW8Num1z0"/>
    <w:uiPriority w:val="99"/>
    <w:rsid w:val="008779BF"/>
  </w:style>
  <w:style w:type="character" w:customStyle="1" w:styleId="WW8Num1z1">
    <w:name w:val="WW8Num1z1"/>
    <w:uiPriority w:val="99"/>
    <w:rsid w:val="008779BF"/>
  </w:style>
  <w:style w:type="character" w:customStyle="1" w:styleId="WW8Num1z2">
    <w:name w:val="WW8Num1z2"/>
    <w:uiPriority w:val="99"/>
    <w:rsid w:val="008779BF"/>
  </w:style>
  <w:style w:type="character" w:customStyle="1" w:styleId="WW8Num1z3">
    <w:name w:val="WW8Num1z3"/>
    <w:uiPriority w:val="99"/>
    <w:rsid w:val="008779BF"/>
  </w:style>
  <w:style w:type="character" w:customStyle="1" w:styleId="WW8Num1z4">
    <w:name w:val="WW8Num1z4"/>
    <w:uiPriority w:val="99"/>
    <w:rsid w:val="008779BF"/>
  </w:style>
  <w:style w:type="character" w:customStyle="1" w:styleId="WW8Num1z5">
    <w:name w:val="WW8Num1z5"/>
    <w:uiPriority w:val="99"/>
    <w:rsid w:val="008779BF"/>
  </w:style>
  <w:style w:type="character" w:customStyle="1" w:styleId="WW8Num1z6">
    <w:name w:val="WW8Num1z6"/>
    <w:uiPriority w:val="99"/>
    <w:rsid w:val="008779BF"/>
  </w:style>
  <w:style w:type="character" w:customStyle="1" w:styleId="WW8Num1z7">
    <w:name w:val="WW8Num1z7"/>
    <w:uiPriority w:val="99"/>
    <w:rsid w:val="008779BF"/>
  </w:style>
  <w:style w:type="character" w:customStyle="1" w:styleId="WW8Num1z8">
    <w:name w:val="WW8Num1z8"/>
    <w:uiPriority w:val="99"/>
    <w:rsid w:val="008779BF"/>
  </w:style>
  <w:style w:type="character" w:customStyle="1" w:styleId="WW8Num2z0">
    <w:name w:val="WW8Num2z0"/>
    <w:uiPriority w:val="99"/>
    <w:rsid w:val="008779BF"/>
  </w:style>
  <w:style w:type="character" w:customStyle="1" w:styleId="WW8Num2z1">
    <w:name w:val="WW8Num2z1"/>
    <w:uiPriority w:val="99"/>
    <w:rsid w:val="008779BF"/>
  </w:style>
  <w:style w:type="character" w:customStyle="1" w:styleId="WW8Num2z2">
    <w:name w:val="WW8Num2z2"/>
    <w:uiPriority w:val="99"/>
    <w:rsid w:val="008779BF"/>
  </w:style>
  <w:style w:type="character" w:customStyle="1" w:styleId="WW8Num2z3">
    <w:name w:val="WW8Num2z3"/>
    <w:uiPriority w:val="99"/>
    <w:rsid w:val="008779BF"/>
  </w:style>
  <w:style w:type="character" w:customStyle="1" w:styleId="WW8Num2z4">
    <w:name w:val="WW8Num2z4"/>
    <w:uiPriority w:val="99"/>
    <w:rsid w:val="008779BF"/>
  </w:style>
  <w:style w:type="character" w:customStyle="1" w:styleId="WW8Num2z5">
    <w:name w:val="WW8Num2z5"/>
    <w:uiPriority w:val="99"/>
    <w:rsid w:val="008779BF"/>
  </w:style>
  <w:style w:type="character" w:customStyle="1" w:styleId="WW8Num2z6">
    <w:name w:val="WW8Num2z6"/>
    <w:uiPriority w:val="99"/>
    <w:rsid w:val="008779BF"/>
  </w:style>
  <w:style w:type="character" w:customStyle="1" w:styleId="WW8Num2z7">
    <w:name w:val="WW8Num2z7"/>
    <w:uiPriority w:val="99"/>
    <w:rsid w:val="008779BF"/>
  </w:style>
  <w:style w:type="character" w:customStyle="1" w:styleId="WW8Num2z8">
    <w:name w:val="WW8Num2z8"/>
    <w:uiPriority w:val="99"/>
    <w:rsid w:val="008779BF"/>
  </w:style>
  <w:style w:type="character" w:customStyle="1" w:styleId="WW8Num3z0">
    <w:name w:val="WW8Num3z0"/>
    <w:uiPriority w:val="99"/>
    <w:rsid w:val="008779BF"/>
  </w:style>
  <w:style w:type="character" w:customStyle="1" w:styleId="WW8Num4z0">
    <w:name w:val="WW8Num4z0"/>
    <w:uiPriority w:val="99"/>
    <w:rsid w:val="008779BF"/>
  </w:style>
  <w:style w:type="character" w:customStyle="1" w:styleId="WW8Num5z0">
    <w:name w:val="WW8Num5z0"/>
    <w:uiPriority w:val="99"/>
    <w:rsid w:val="008779BF"/>
  </w:style>
  <w:style w:type="character" w:customStyle="1" w:styleId="WW8Num6z0">
    <w:name w:val="WW8Num6z0"/>
    <w:uiPriority w:val="99"/>
    <w:rsid w:val="008779BF"/>
  </w:style>
  <w:style w:type="character" w:customStyle="1" w:styleId="WW8Num7z0">
    <w:name w:val="WW8Num7z0"/>
    <w:uiPriority w:val="99"/>
    <w:rsid w:val="008779BF"/>
  </w:style>
  <w:style w:type="character" w:customStyle="1" w:styleId="WW8Num8z0">
    <w:name w:val="WW8Num8z0"/>
    <w:uiPriority w:val="99"/>
    <w:rsid w:val="008779BF"/>
  </w:style>
  <w:style w:type="character" w:customStyle="1" w:styleId="WW8Num9z0">
    <w:name w:val="WW8Num9z0"/>
    <w:uiPriority w:val="99"/>
    <w:rsid w:val="008779BF"/>
  </w:style>
  <w:style w:type="character" w:customStyle="1" w:styleId="3">
    <w:name w:val="Основной шрифт абзаца3"/>
    <w:uiPriority w:val="99"/>
    <w:rsid w:val="008779BF"/>
  </w:style>
  <w:style w:type="character" w:customStyle="1" w:styleId="WW8Num3z1">
    <w:name w:val="WW8Num3z1"/>
    <w:uiPriority w:val="99"/>
    <w:rsid w:val="008779BF"/>
  </w:style>
  <w:style w:type="character" w:customStyle="1" w:styleId="WW8Num3z2">
    <w:name w:val="WW8Num3z2"/>
    <w:uiPriority w:val="99"/>
    <w:rsid w:val="008779BF"/>
  </w:style>
  <w:style w:type="character" w:customStyle="1" w:styleId="WW8Num3z3">
    <w:name w:val="WW8Num3z3"/>
    <w:uiPriority w:val="99"/>
    <w:rsid w:val="008779BF"/>
  </w:style>
  <w:style w:type="character" w:customStyle="1" w:styleId="WW8Num3z4">
    <w:name w:val="WW8Num3z4"/>
    <w:uiPriority w:val="99"/>
    <w:rsid w:val="008779BF"/>
  </w:style>
  <w:style w:type="character" w:customStyle="1" w:styleId="WW8Num3z5">
    <w:name w:val="WW8Num3z5"/>
    <w:uiPriority w:val="99"/>
    <w:rsid w:val="008779BF"/>
  </w:style>
  <w:style w:type="character" w:customStyle="1" w:styleId="WW8Num3z6">
    <w:name w:val="WW8Num3z6"/>
    <w:uiPriority w:val="99"/>
    <w:rsid w:val="008779BF"/>
  </w:style>
  <w:style w:type="character" w:customStyle="1" w:styleId="WW8Num3z7">
    <w:name w:val="WW8Num3z7"/>
    <w:uiPriority w:val="99"/>
    <w:rsid w:val="008779BF"/>
  </w:style>
  <w:style w:type="character" w:customStyle="1" w:styleId="WW8Num3z8">
    <w:name w:val="WW8Num3z8"/>
    <w:uiPriority w:val="99"/>
    <w:rsid w:val="008779BF"/>
  </w:style>
  <w:style w:type="character" w:customStyle="1" w:styleId="WW8Num4z1">
    <w:name w:val="WW8Num4z1"/>
    <w:uiPriority w:val="99"/>
    <w:rsid w:val="008779BF"/>
  </w:style>
  <w:style w:type="character" w:customStyle="1" w:styleId="WW8Num4z2">
    <w:name w:val="WW8Num4z2"/>
    <w:uiPriority w:val="99"/>
    <w:rsid w:val="008779BF"/>
  </w:style>
  <w:style w:type="character" w:customStyle="1" w:styleId="WW8Num4z3">
    <w:name w:val="WW8Num4z3"/>
    <w:uiPriority w:val="99"/>
    <w:rsid w:val="008779BF"/>
  </w:style>
  <w:style w:type="character" w:customStyle="1" w:styleId="WW8Num4z4">
    <w:name w:val="WW8Num4z4"/>
    <w:uiPriority w:val="99"/>
    <w:rsid w:val="008779BF"/>
  </w:style>
  <w:style w:type="character" w:customStyle="1" w:styleId="WW8Num4z5">
    <w:name w:val="WW8Num4z5"/>
    <w:uiPriority w:val="99"/>
    <w:rsid w:val="008779BF"/>
  </w:style>
  <w:style w:type="character" w:customStyle="1" w:styleId="WW8Num4z6">
    <w:name w:val="WW8Num4z6"/>
    <w:uiPriority w:val="99"/>
    <w:rsid w:val="008779BF"/>
  </w:style>
  <w:style w:type="character" w:customStyle="1" w:styleId="WW8Num4z7">
    <w:name w:val="WW8Num4z7"/>
    <w:uiPriority w:val="99"/>
    <w:rsid w:val="008779BF"/>
  </w:style>
  <w:style w:type="character" w:customStyle="1" w:styleId="WW8Num4z8">
    <w:name w:val="WW8Num4z8"/>
    <w:uiPriority w:val="99"/>
    <w:rsid w:val="008779BF"/>
  </w:style>
  <w:style w:type="character" w:customStyle="1" w:styleId="WW8Num5z1">
    <w:name w:val="WW8Num5z1"/>
    <w:uiPriority w:val="99"/>
    <w:rsid w:val="008779BF"/>
  </w:style>
  <w:style w:type="character" w:customStyle="1" w:styleId="WW8Num5z2">
    <w:name w:val="WW8Num5z2"/>
    <w:uiPriority w:val="99"/>
    <w:rsid w:val="008779BF"/>
  </w:style>
  <w:style w:type="character" w:customStyle="1" w:styleId="WW8Num5z3">
    <w:name w:val="WW8Num5z3"/>
    <w:uiPriority w:val="99"/>
    <w:rsid w:val="008779BF"/>
  </w:style>
  <w:style w:type="character" w:customStyle="1" w:styleId="WW8Num5z4">
    <w:name w:val="WW8Num5z4"/>
    <w:uiPriority w:val="99"/>
    <w:rsid w:val="008779BF"/>
  </w:style>
  <w:style w:type="character" w:customStyle="1" w:styleId="WW8Num5z5">
    <w:name w:val="WW8Num5z5"/>
    <w:uiPriority w:val="99"/>
    <w:rsid w:val="008779BF"/>
  </w:style>
  <w:style w:type="character" w:customStyle="1" w:styleId="WW8Num5z6">
    <w:name w:val="WW8Num5z6"/>
    <w:uiPriority w:val="99"/>
    <w:rsid w:val="008779BF"/>
  </w:style>
  <w:style w:type="character" w:customStyle="1" w:styleId="WW8Num5z7">
    <w:name w:val="WW8Num5z7"/>
    <w:uiPriority w:val="99"/>
    <w:rsid w:val="008779BF"/>
  </w:style>
  <w:style w:type="character" w:customStyle="1" w:styleId="WW8Num5z8">
    <w:name w:val="WW8Num5z8"/>
    <w:uiPriority w:val="99"/>
    <w:rsid w:val="008779BF"/>
  </w:style>
  <w:style w:type="character" w:customStyle="1" w:styleId="WW8Num6z1">
    <w:name w:val="WW8Num6z1"/>
    <w:uiPriority w:val="99"/>
    <w:rsid w:val="008779BF"/>
  </w:style>
  <w:style w:type="character" w:customStyle="1" w:styleId="WW8Num6z2">
    <w:name w:val="WW8Num6z2"/>
    <w:uiPriority w:val="99"/>
    <w:rsid w:val="008779BF"/>
  </w:style>
  <w:style w:type="character" w:customStyle="1" w:styleId="WW8Num6z3">
    <w:name w:val="WW8Num6z3"/>
    <w:uiPriority w:val="99"/>
    <w:rsid w:val="008779BF"/>
  </w:style>
  <w:style w:type="character" w:customStyle="1" w:styleId="WW8Num6z4">
    <w:name w:val="WW8Num6z4"/>
    <w:uiPriority w:val="99"/>
    <w:rsid w:val="008779BF"/>
  </w:style>
  <w:style w:type="character" w:customStyle="1" w:styleId="WW8Num6z5">
    <w:name w:val="WW8Num6z5"/>
    <w:uiPriority w:val="99"/>
    <w:rsid w:val="008779BF"/>
  </w:style>
  <w:style w:type="character" w:customStyle="1" w:styleId="WW8Num6z6">
    <w:name w:val="WW8Num6z6"/>
    <w:uiPriority w:val="99"/>
    <w:rsid w:val="008779BF"/>
  </w:style>
  <w:style w:type="character" w:customStyle="1" w:styleId="WW8Num6z7">
    <w:name w:val="WW8Num6z7"/>
    <w:uiPriority w:val="99"/>
    <w:rsid w:val="008779BF"/>
  </w:style>
  <w:style w:type="character" w:customStyle="1" w:styleId="WW8Num6z8">
    <w:name w:val="WW8Num6z8"/>
    <w:uiPriority w:val="99"/>
    <w:rsid w:val="008779BF"/>
  </w:style>
  <w:style w:type="character" w:customStyle="1" w:styleId="WW8Num7z1">
    <w:name w:val="WW8Num7z1"/>
    <w:uiPriority w:val="99"/>
    <w:rsid w:val="008779BF"/>
  </w:style>
  <w:style w:type="character" w:customStyle="1" w:styleId="WW8Num7z2">
    <w:name w:val="WW8Num7z2"/>
    <w:uiPriority w:val="99"/>
    <w:rsid w:val="008779BF"/>
  </w:style>
  <w:style w:type="character" w:customStyle="1" w:styleId="WW8Num7z3">
    <w:name w:val="WW8Num7z3"/>
    <w:uiPriority w:val="99"/>
    <w:rsid w:val="008779BF"/>
  </w:style>
  <w:style w:type="character" w:customStyle="1" w:styleId="WW8Num7z4">
    <w:name w:val="WW8Num7z4"/>
    <w:uiPriority w:val="99"/>
    <w:rsid w:val="008779BF"/>
  </w:style>
  <w:style w:type="character" w:customStyle="1" w:styleId="WW8Num7z5">
    <w:name w:val="WW8Num7z5"/>
    <w:uiPriority w:val="99"/>
    <w:rsid w:val="008779BF"/>
  </w:style>
  <w:style w:type="character" w:customStyle="1" w:styleId="WW8Num7z6">
    <w:name w:val="WW8Num7z6"/>
    <w:uiPriority w:val="99"/>
    <w:rsid w:val="008779BF"/>
  </w:style>
  <w:style w:type="character" w:customStyle="1" w:styleId="WW8Num7z7">
    <w:name w:val="WW8Num7z7"/>
    <w:uiPriority w:val="99"/>
    <w:rsid w:val="008779BF"/>
  </w:style>
  <w:style w:type="character" w:customStyle="1" w:styleId="WW8Num7z8">
    <w:name w:val="WW8Num7z8"/>
    <w:uiPriority w:val="99"/>
    <w:rsid w:val="008779BF"/>
  </w:style>
  <w:style w:type="character" w:customStyle="1" w:styleId="WW8Num8z1">
    <w:name w:val="WW8Num8z1"/>
    <w:uiPriority w:val="99"/>
    <w:rsid w:val="008779BF"/>
  </w:style>
  <w:style w:type="character" w:customStyle="1" w:styleId="WW8Num8z2">
    <w:name w:val="WW8Num8z2"/>
    <w:uiPriority w:val="99"/>
    <w:rsid w:val="008779BF"/>
  </w:style>
  <w:style w:type="character" w:customStyle="1" w:styleId="WW8Num8z3">
    <w:name w:val="WW8Num8z3"/>
    <w:uiPriority w:val="99"/>
    <w:rsid w:val="008779BF"/>
  </w:style>
  <w:style w:type="character" w:customStyle="1" w:styleId="WW8Num8z4">
    <w:name w:val="WW8Num8z4"/>
    <w:uiPriority w:val="99"/>
    <w:rsid w:val="008779BF"/>
  </w:style>
  <w:style w:type="character" w:customStyle="1" w:styleId="WW8Num8z5">
    <w:name w:val="WW8Num8z5"/>
    <w:uiPriority w:val="99"/>
    <w:rsid w:val="008779BF"/>
  </w:style>
  <w:style w:type="character" w:customStyle="1" w:styleId="WW8Num8z6">
    <w:name w:val="WW8Num8z6"/>
    <w:uiPriority w:val="99"/>
    <w:rsid w:val="008779BF"/>
  </w:style>
  <w:style w:type="character" w:customStyle="1" w:styleId="WW8Num8z7">
    <w:name w:val="WW8Num8z7"/>
    <w:uiPriority w:val="99"/>
    <w:rsid w:val="008779BF"/>
  </w:style>
  <w:style w:type="character" w:customStyle="1" w:styleId="WW8Num8z8">
    <w:name w:val="WW8Num8z8"/>
    <w:uiPriority w:val="99"/>
    <w:rsid w:val="008779BF"/>
  </w:style>
  <w:style w:type="character" w:customStyle="1" w:styleId="WW8Num9z1">
    <w:name w:val="WW8Num9z1"/>
    <w:uiPriority w:val="99"/>
    <w:rsid w:val="008779BF"/>
  </w:style>
  <w:style w:type="character" w:customStyle="1" w:styleId="WW8Num9z2">
    <w:name w:val="WW8Num9z2"/>
    <w:uiPriority w:val="99"/>
    <w:rsid w:val="008779BF"/>
  </w:style>
  <w:style w:type="character" w:customStyle="1" w:styleId="WW8Num9z3">
    <w:name w:val="WW8Num9z3"/>
    <w:uiPriority w:val="99"/>
    <w:rsid w:val="008779BF"/>
  </w:style>
  <w:style w:type="character" w:customStyle="1" w:styleId="WW8Num9z4">
    <w:name w:val="WW8Num9z4"/>
    <w:uiPriority w:val="99"/>
    <w:rsid w:val="008779BF"/>
  </w:style>
  <w:style w:type="character" w:customStyle="1" w:styleId="WW8Num9z5">
    <w:name w:val="WW8Num9z5"/>
    <w:uiPriority w:val="99"/>
    <w:rsid w:val="008779BF"/>
  </w:style>
  <w:style w:type="character" w:customStyle="1" w:styleId="WW8Num9z6">
    <w:name w:val="WW8Num9z6"/>
    <w:uiPriority w:val="99"/>
    <w:rsid w:val="008779BF"/>
  </w:style>
  <w:style w:type="character" w:customStyle="1" w:styleId="WW8Num9z7">
    <w:name w:val="WW8Num9z7"/>
    <w:uiPriority w:val="99"/>
    <w:rsid w:val="008779BF"/>
  </w:style>
  <w:style w:type="character" w:customStyle="1" w:styleId="WW8Num9z8">
    <w:name w:val="WW8Num9z8"/>
    <w:uiPriority w:val="99"/>
    <w:rsid w:val="008779BF"/>
  </w:style>
  <w:style w:type="character" w:customStyle="1" w:styleId="WW8Num10z0">
    <w:name w:val="WW8Num10z0"/>
    <w:uiPriority w:val="99"/>
    <w:rsid w:val="008779BF"/>
  </w:style>
  <w:style w:type="character" w:customStyle="1" w:styleId="WW8Num10z1">
    <w:name w:val="WW8Num10z1"/>
    <w:uiPriority w:val="99"/>
    <w:rsid w:val="008779BF"/>
  </w:style>
  <w:style w:type="character" w:customStyle="1" w:styleId="WW8Num10z2">
    <w:name w:val="WW8Num10z2"/>
    <w:uiPriority w:val="99"/>
    <w:rsid w:val="008779BF"/>
  </w:style>
  <w:style w:type="character" w:customStyle="1" w:styleId="WW8Num10z3">
    <w:name w:val="WW8Num10z3"/>
    <w:uiPriority w:val="99"/>
    <w:rsid w:val="008779BF"/>
  </w:style>
  <w:style w:type="character" w:customStyle="1" w:styleId="WW8Num10z4">
    <w:name w:val="WW8Num10z4"/>
    <w:uiPriority w:val="99"/>
    <w:rsid w:val="008779BF"/>
  </w:style>
  <w:style w:type="character" w:customStyle="1" w:styleId="WW8Num10z5">
    <w:name w:val="WW8Num10z5"/>
    <w:uiPriority w:val="99"/>
    <w:rsid w:val="008779BF"/>
  </w:style>
  <w:style w:type="character" w:customStyle="1" w:styleId="WW8Num10z6">
    <w:name w:val="WW8Num10z6"/>
    <w:uiPriority w:val="99"/>
    <w:rsid w:val="008779BF"/>
  </w:style>
  <w:style w:type="character" w:customStyle="1" w:styleId="WW8Num10z7">
    <w:name w:val="WW8Num10z7"/>
    <w:uiPriority w:val="99"/>
    <w:rsid w:val="008779BF"/>
  </w:style>
  <w:style w:type="character" w:customStyle="1" w:styleId="WW8Num10z8">
    <w:name w:val="WW8Num10z8"/>
    <w:uiPriority w:val="99"/>
    <w:rsid w:val="008779BF"/>
  </w:style>
  <w:style w:type="character" w:customStyle="1" w:styleId="WW8Num11z0">
    <w:name w:val="WW8Num11z0"/>
    <w:uiPriority w:val="99"/>
    <w:rsid w:val="008779BF"/>
  </w:style>
  <w:style w:type="character" w:customStyle="1" w:styleId="WW8Num11z1">
    <w:name w:val="WW8Num11z1"/>
    <w:uiPriority w:val="99"/>
    <w:rsid w:val="008779BF"/>
  </w:style>
  <w:style w:type="character" w:customStyle="1" w:styleId="WW8Num11z2">
    <w:name w:val="WW8Num11z2"/>
    <w:uiPriority w:val="99"/>
    <w:rsid w:val="008779BF"/>
  </w:style>
  <w:style w:type="character" w:customStyle="1" w:styleId="WW8Num11z3">
    <w:name w:val="WW8Num11z3"/>
    <w:uiPriority w:val="99"/>
    <w:rsid w:val="008779BF"/>
  </w:style>
  <w:style w:type="character" w:customStyle="1" w:styleId="WW8Num11z4">
    <w:name w:val="WW8Num11z4"/>
    <w:uiPriority w:val="99"/>
    <w:rsid w:val="008779BF"/>
  </w:style>
  <w:style w:type="character" w:customStyle="1" w:styleId="WW8Num11z5">
    <w:name w:val="WW8Num11z5"/>
    <w:uiPriority w:val="99"/>
    <w:rsid w:val="008779BF"/>
  </w:style>
  <w:style w:type="character" w:customStyle="1" w:styleId="WW8Num11z6">
    <w:name w:val="WW8Num11z6"/>
    <w:uiPriority w:val="99"/>
    <w:rsid w:val="008779BF"/>
  </w:style>
  <w:style w:type="character" w:customStyle="1" w:styleId="WW8Num11z7">
    <w:name w:val="WW8Num11z7"/>
    <w:uiPriority w:val="99"/>
    <w:rsid w:val="008779BF"/>
  </w:style>
  <w:style w:type="character" w:customStyle="1" w:styleId="WW8Num11z8">
    <w:name w:val="WW8Num11z8"/>
    <w:uiPriority w:val="99"/>
    <w:rsid w:val="008779BF"/>
  </w:style>
  <w:style w:type="character" w:customStyle="1" w:styleId="WW8Num12z0">
    <w:name w:val="WW8Num12z0"/>
    <w:uiPriority w:val="99"/>
    <w:rsid w:val="008779BF"/>
  </w:style>
  <w:style w:type="character" w:customStyle="1" w:styleId="WW8Num12z1">
    <w:name w:val="WW8Num12z1"/>
    <w:uiPriority w:val="99"/>
    <w:rsid w:val="008779BF"/>
  </w:style>
  <w:style w:type="character" w:customStyle="1" w:styleId="WW8Num12z2">
    <w:name w:val="WW8Num12z2"/>
    <w:uiPriority w:val="99"/>
    <w:rsid w:val="008779BF"/>
  </w:style>
  <w:style w:type="character" w:customStyle="1" w:styleId="WW8Num12z3">
    <w:name w:val="WW8Num12z3"/>
    <w:uiPriority w:val="99"/>
    <w:rsid w:val="008779BF"/>
  </w:style>
  <w:style w:type="character" w:customStyle="1" w:styleId="WW8Num12z4">
    <w:name w:val="WW8Num12z4"/>
    <w:uiPriority w:val="99"/>
    <w:rsid w:val="008779BF"/>
  </w:style>
  <w:style w:type="character" w:customStyle="1" w:styleId="WW8Num12z5">
    <w:name w:val="WW8Num12z5"/>
    <w:uiPriority w:val="99"/>
    <w:rsid w:val="008779BF"/>
  </w:style>
  <w:style w:type="character" w:customStyle="1" w:styleId="WW8Num12z6">
    <w:name w:val="WW8Num12z6"/>
    <w:uiPriority w:val="99"/>
    <w:rsid w:val="008779BF"/>
  </w:style>
  <w:style w:type="character" w:customStyle="1" w:styleId="WW8Num12z7">
    <w:name w:val="WW8Num12z7"/>
    <w:uiPriority w:val="99"/>
    <w:rsid w:val="008779BF"/>
  </w:style>
  <w:style w:type="character" w:customStyle="1" w:styleId="WW8Num12z8">
    <w:name w:val="WW8Num12z8"/>
    <w:uiPriority w:val="99"/>
    <w:rsid w:val="008779BF"/>
  </w:style>
  <w:style w:type="character" w:customStyle="1" w:styleId="21">
    <w:name w:val="Основной шрифт абзаца2"/>
    <w:uiPriority w:val="99"/>
    <w:rsid w:val="008779BF"/>
  </w:style>
  <w:style w:type="character" w:customStyle="1" w:styleId="Absatz-Standardschriftart">
    <w:name w:val="Absatz-Standardschriftart"/>
    <w:uiPriority w:val="99"/>
    <w:rsid w:val="008779BF"/>
  </w:style>
  <w:style w:type="character" w:customStyle="1" w:styleId="WW-Absatz-Standardschriftart">
    <w:name w:val="WW-Absatz-Standardschriftart"/>
    <w:uiPriority w:val="99"/>
    <w:rsid w:val="008779BF"/>
  </w:style>
  <w:style w:type="character" w:customStyle="1" w:styleId="11">
    <w:name w:val="Основной шрифт абзаца1"/>
    <w:uiPriority w:val="99"/>
    <w:rsid w:val="008779BF"/>
  </w:style>
  <w:style w:type="character" w:styleId="a3">
    <w:name w:val="Hyperlink"/>
    <w:rsid w:val="008779BF"/>
    <w:rPr>
      <w:color w:val="0000FF"/>
      <w:u w:val="single"/>
    </w:rPr>
  </w:style>
  <w:style w:type="character" w:customStyle="1" w:styleId="22">
    <w:name w:val="Знак Знак2"/>
    <w:basedOn w:val="11"/>
    <w:uiPriority w:val="99"/>
    <w:rsid w:val="008779BF"/>
  </w:style>
  <w:style w:type="character" w:customStyle="1" w:styleId="12">
    <w:name w:val="Знак Знак1"/>
    <w:basedOn w:val="11"/>
    <w:uiPriority w:val="99"/>
    <w:rsid w:val="008779BF"/>
  </w:style>
  <w:style w:type="character" w:customStyle="1" w:styleId="a4">
    <w:name w:val="Знак Знак"/>
    <w:uiPriority w:val="99"/>
    <w:rsid w:val="008779BF"/>
    <w:rPr>
      <w:sz w:val="16"/>
      <w:szCs w:val="16"/>
    </w:rPr>
  </w:style>
  <w:style w:type="paragraph" w:customStyle="1" w:styleId="13">
    <w:name w:val="Заголовок1"/>
    <w:basedOn w:val="a"/>
    <w:next w:val="a5"/>
    <w:uiPriority w:val="99"/>
    <w:rsid w:val="008779BF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a5">
    <w:name w:val="Body Text"/>
    <w:basedOn w:val="a"/>
    <w:link w:val="a6"/>
    <w:rsid w:val="008779BF"/>
    <w:pPr>
      <w:spacing w:after="120"/>
    </w:pPr>
  </w:style>
  <w:style w:type="character" w:customStyle="1" w:styleId="a6">
    <w:name w:val="Основной текст Знак"/>
    <w:link w:val="a5"/>
    <w:rsid w:val="005C0645"/>
    <w:rPr>
      <w:sz w:val="20"/>
      <w:szCs w:val="20"/>
      <w:lang w:eastAsia="zh-CN"/>
    </w:rPr>
  </w:style>
  <w:style w:type="paragraph" w:styleId="a7">
    <w:name w:val="List"/>
    <w:basedOn w:val="a5"/>
    <w:uiPriority w:val="99"/>
    <w:rsid w:val="008779BF"/>
  </w:style>
  <w:style w:type="paragraph" w:styleId="a8">
    <w:name w:val="caption"/>
    <w:basedOn w:val="a"/>
    <w:uiPriority w:val="99"/>
    <w:qFormat/>
    <w:rsid w:val="008779B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0">
    <w:name w:val="Указатель3"/>
    <w:basedOn w:val="a"/>
    <w:uiPriority w:val="99"/>
    <w:rsid w:val="008779BF"/>
    <w:pPr>
      <w:suppressLineNumbers/>
    </w:pPr>
  </w:style>
  <w:style w:type="paragraph" w:customStyle="1" w:styleId="14">
    <w:name w:val="Название объекта1"/>
    <w:basedOn w:val="13"/>
    <w:next w:val="a9"/>
    <w:uiPriority w:val="99"/>
    <w:rsid w:val="008779BF"/>
  </w:style>
  <w:style w:type="paragraph" w:customStyle="1" w:styleId="23">
    <w:name w:val="Указатель2"/>
    <w:basedOn w:val="a"/>
    <w:uiPriority w:val="99"/>
    <w:rsid w:val="008779BF"/>
    <w:pPr>
      <w:suppressLineNumbers/>
    </w:pPr>
  </w:style>
  <w:style w:type="paragraph" w:customStyle="1" w:styleId="15">
    <w:name w:val="Название1"/>
    <w:basedOn w:val="a"/>
    <w:uiPriority w:val="99"/>
    <w:rsid w:val="008779B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6">
    <w:name w:val="Указатель1"/>
    <w:basedOn w:val="a"/>
    <w:uiPriority w:val="99"/>
    <w:rsid w:val="008779BF"/>
    <w:pPr>
      <w:suppressLineNumbers/>
    </w:pPr>
  </w:style>
  <w:style w:type="paragraph" w:styleId="aa">
    <w:name w:val="Body Text Indent"/>
    <w:basedOn w:val="a"/>
    <w:link w:val="ab"/>
    <w:uiPriority w:val="99"/>
    <w:rsid w:val="008779BF"/>
    <w:pPr>
      <w:ind w:firstLine="284"/>
      <w:jc w:val="both"/>
    </w:pPr>
    <w:rPr>
      <w:sz w:val="24"/>
      <w:szCs w:val="24"/>
    </w:rPr>
  </w:style>
  <w:style w:type="character" w:customStyle="1" w:styleId="ab">
    <w:name w:val="Основной текст с отступом Знак"/>
    <w:link w:val="aa"/>
    <w:uiPriority w:val="99"/>
    <w:semiHidden/>
    <w:rsid w:val="005C0645"/>
    <w:rPr>
      <w:sz w:val="20"/>
      <w:szCs w:val="20"/>
      <w:lang w:eastAsia="zh-CN"/>
    </w:rPr>
  </w:style>
  <w:style w:type="paragraph" w:styleId="a9">
    <w:name w:val="Subtitle"/>
    <w:basedOn w:val="13"/>
    <w:next w:val="a5"/>
    <w:link w:val="ac"/>
    <w:uiPriority w:val="99"/>
    <w:qFormat/>
    <w:rsid w:val="008779BF"/>
    <w:pPr>
      <w:jc w:val="center"/>
    </w:pPr>
    <w:rPr>
      <w:i/>
      <w:iCs/>
    </w:rPr>
  </w:style>
  <w:style w:type="character" w:customStyle="1" w:styleId="ac">
    <w:name w:val="Подзаголовок Знак"/>
    <w:link w:val="a9"/>
    <w:uiPriority w:val="11"/>
    <w:rsid w:val="005C0645"/>
    <w:rPr>
      <w:rFonts w:ascii="Cambria" w:eastAsia="Times New Roman" w:hAnsi="Cambria" w:cs="Times New Roman"/>
      <w:sz w:val="24"/>
      <w:szCs w:val="24"/>
      <w:lang w:eastAsia="zh-CN"/>
    </w:rPr>
  </w:style>
  <w:style w:type="paragraph" w:styleId="ad">
    <w:name w:val="header"/>
    <w:basedOn w:val="a"/>
    <w:link w:val="ae"/>
    <w:uiPriority w:val="99"/>
    <w:rsid w:val="008779B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rsid w:val="005C0645"/>
    <w:rPr>
      <w:sz w:val="20"/>
      <w:szCs w:val="20"/>
      <w:lang w:eastAsia="zh-CN"/>
    </w:rPr>
  </w:style>
  <w:style w:type="paragraph" w:styleId="af">
    <w:name w:val="footer"/>
    <w:basedOn w:val="a"/>
    <w:link w:val="af0"/>
    <w:uiPriority w:val="99"/>
    <w:rsid w:val="008779B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5C0645"/>
    <w:rPr>
      <w:sz w:val="20"/>
      <w:szCs w:val="20"/>
      <w:lang w:eastAsia="zh-CN"/>
    </w:rPr>
  </w:style>
  <w:style w:type="paragraph" w:customStyle="1" w:styleId="af1">
    <w:name w:val="Содержимое таблицы"/>
    <w:basedOn w:val="a"/>
    <w:uiPriority w:val="99"/>
    <w:rsid w:val="008779BF"/>
    <w:pPr>
      <w:suppressLineNumbers/>
    </w:pPr>
  </w:style>
  <w:style w:type="paragraph" w:customStyle="1" w:styleId="af2">
    <w:name w:val="Заголовок таблицы"/>
    <w:basedOn w:val="af1"/>
    <w:uiPriority w:val="99"/>
    <w:rsid w:val="008779BF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uiPriority w:val="99"/>
    <w:rsid w:val="008779BF"/>
    <w:pPr>
      <w:spacing w:after="120"/>
      <w:ind w:left="283"/>
    </w:pPr>
    <w:rPr>
      <w:sz w:val="16"/>
      <w:szCs w:val="16"/>
    </w:rPr>
  </w:style>
  <w:style w:type="paragraph" w:styleId="af3">
    <w:name w:val="List Paragraph"/>
    <w:basedOn w:val="a"/>
    <w:qFormat/>
    <w:rsid w:val="008779BF"/>
    <w:pPr>
      <w:ind w:left="720"/>
    </w:pPr>
  </w:style>
  <w:style w:type="paragraph" w:customStyle="1" w:styleId="af4">
    <w:name w:val="Знак"/>
    <w:basedOn w:val="a"/>
    <w:uiPriority w:val="99"/>
    <w:rsid w:val="008779BF"/>
    <w:pPr>
      <w:suppressAutoHyphens w:val="0"/>
      <w:spacing w:after="160" w:line="240" w:lineRule="exact"/>
    </w:pPr>
    <w:rPr>
      <w:rFonts w:ascii="Verdana" w:hAnsi="Verdana" w:cs="Verdana"/>
      <w:lang w:val="en-US"/>
    </w:rPr>
  </w:style>
  <w:style w:type="paragraph" w:styleId="af5">
    <w:name w:val="Balloon Text"/>
    <w:basedOn w:val="a"/>
    <w:link w:val="af6"/>
    <w:uiPriority w:val="99"/>
    <w:semiHidden/>
    <w:rsid w:val="00AD63A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5C0645"/>
    <w:rPr>
      <w:sz w:val="0"/>
      <w:szCs w:val="0"/>
      <w:lang w:eastAsia="zh-CN"/>
    </w:rPr>
  </w:style>
  <w:style w:type="table" w:styleId="af7">
    <w:name w:val="Table Grid"/>
    <w:basedOn w:val="a1"/>
    <w:uiPriority w:val="59"/>
    <w:rsid w:val="001E0F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mphasis"/>
    <w:uiPriority w:val="99"/>
    <w:qFormat/>
    <w:rsid w:val="00827D0D"/>
    <w:rPr>
      <w:i/>
      <w:iCs/>
    </w:rPr>
  </w:style>
  <w:style w:type="paragraph" w:customStyle="1" w:styleId="ConsPlusTitle">
    <w:name w:val="ConsPlusTitle"/>
    <w:rsid w:val="001F5A8F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styleId="32">
    <w:name w:val="Body Text 3"/>
    <w:basedOn w:val="a"/>
    <w:link w:val="33"/>
    <w:semiHidden/>
    <w:rsid w:val="00046003"/>
    <w:pPr>
      <w:suppressAutoHyphens w:val="0"/>
      <w:spacing w:after="120"/>
    </w:pPr>
    <w:rPr>
      <w:rFonts w:eastAsia="Calibri"/>
      <w:sz w:val="16"/>
      <w:szCs w:val="16"/>
      <w:lang w:eastAsia="ru-RU"/>
    </w:rPr>
  </w:style>
  <w:style w:type="character" w:customStyle="1" w:styleId="33">
    <w:name w:val="Основной текст 3 Знак"/>
    <w:link w:val="32"/>
    <w:semiHidden/>
    <w:locked/>
    <w:rsid w:val="00046003"/>
    <w:rPr>
      <w:rFonts w:eastAsia="Calibri"/>
      <w:sz w:val="16"/>
      <w:szCs w:val="16"/>
      <w:lang w:val="ru-RU" w:eastAsia="ru-RU" w:bidi="ar-SA"/>
    </w:rPr>
  </w:style>
  <w:style w:type="paragraph" w:customStyle="1" w:styleId="Default">
    <w:name w:val="Default"/>
    <w:rsid w:val="00F60EB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4">
    <w:name w:val="Body Text Indent 2"/>
    <w:basedOn w:val="a"/>
    <w:link w:val="25"/>
    <w:uiPriority w:val="99"/>
    <w:rsid w:val="00E46E17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E46E17"/>
    <w:rPr>
      <w:lang w:eastAsia="zh-CN"/>
    </w:rPr>
  </w:style>
  <w:style w:type="paragraph" w:styleId="af9">
    <w:name w:val="Title"/>
    <w:basedOn w:val="a"/>
    <w:next w:val="a"/>
    <w:link w:val="afa"/>
    <w:qFormat/>
    <w:locked/>
    <w:rsid w:val="001C165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a">
    <w:name w:val="Название Знак"/>
    <w:basedOn w:val="a0"/>
    <w:link w:val="af9"/>
    <w:rsid w:val="001C16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fontstyle01">
    <w:name w:val="fontstyle01"/>
    <w:rsid w:val="00734A9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2B23EB"/>
    <w:rPr>
      <w:color w:val="800080" w:themeColor="followedHyperlink"/>
      <w:u w:val="single"/>
    </w:rPr>
  </w:style>
  <w:style w:type="paragraph" w:customStyle="1" w:styleId="17">
    <w:name w:val="Обычный1"/>
    <w:uiPriority w:val="99"/>
    <w:rsid w:val="00A06AF1"/>
    <w:pPr>
      <w:spacing w:line="276" w:lineRule="auto"/>
      <w:ind w:left="100"/>
    </w:pPr>
    <w:rPr>
      <w:rFonts w:ascii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4ED6AD-E542-4CB8-95C3-9F9D4CDBA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Управления</vt:lpstr>
    </vt:vector>
  </TitlesOfParts>
  <Company>RePack by SPecialiST</Company>
  <LinksUpToDate>false</LinksUpToDate>
  <CharactersWithSpaces>3658</CharactersWithSpaces>
  <SharedDoc>false</SharedDoc>
  <HLinks>
    <vt:vector size="6" baseType="variant">
      <vt:variant>
        <vt:i4>5898315</vt:i4>
      </vt:variant>
      <vt:variant>
        <vt:i4>0</vt:i4>
      </vt:variant>
      <vt:variant>
        <vt:i4>0</vt:i4>
      </vt:variant>
      <vt:variant>
        <vt:i4>5</vt:i4>
      </vt:variant>
      <vt:variant>
        <vt:lpwstr>http://sporttur74.ru/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Управления</dc:title>
  <dc:creator>User</dc:creator>
  <cp:lastModifiedBy>Box3</cp:lastModifiedBy>
  <cp:revision>17</cp:revision>
  <cp:lastPrinted>2025-08-21T12:25:00Z</cp:lastPrinted>
  <dcterms:created xsi:type="dcterms:W3CDTF">2024-08-27T11:01:00Z</dcterms:created>
  <dcterms:modified xsi:type="dcterms:W3CDTF">2025-08-22T05:09:00Z</dcterms:modified>
</cp:coreProperties>
</file>