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889B2" w14:textId="77777777" w:rsidR="00671B2B" w:rsidRPr="0093011F" w:rsidRDefault="00671B2B" w:rsidP="00671B2B">
      <w:pPr>
        <w:rPr>
          <w:b/>
          <w:sz w:val="24"/>
          <w:szCs w:val="24"/>
        </w:rPr>
      </w:pPr>
      <w:r w:rsidRPr="0093011F">
        <w:rPr>
          <w:b/>
          <w:sz w:val="24"/>
          <w:szCs w:val="24"/>
        </w:rPr>
        <w:t>Приложение №1</w:t>
      </w:r>
    </w:p>
    <w:p w14:paraId="2057582B" w14:textId="77777777" w:rsidR="00671B2B" w:rsidRPr="0093011F" w:rsidRDefault="00671B2B" w:rsidP="00671B2B">
      <w:pPr>
        <w:jc w:val="right"/>
        <w:rPr>
          <w:rFonts w:ascii="Arial" w:hAnsi="Arial" w:cs="Arial"/>
          <w:b/>
          <w:sz w:val="24"/>
          <w:szCs w:val="24"/>
        </w:rPr>
      </w:pPr>
      <w:r w:rsidRPr="0093011F">
        <w:rPr>
          <w:rFonts w:ascii="Arial" w:hAnsi="Arial" w:cs="Arial"/>
          <w:b/>
          <w:sz w:val="24"/>
          <w:szCs w:val="24"/>
        </w:rPr>
        <w:t>В главную судейскую коллегию</w:t>
      </w:r>
    </w:p>
    <w:p w14:paraId="51DE2FAE" w14:textId="3D20D257" w:rsidR="00671B2B" w:rsidRPr="0093011F" w:rsidRDefault="00671B2B" w:rsidP="00671B2B">
      <w:pPr>
        <w:tabs>
          <w:tab w:val="right" w:pos="10773"/>
        </w:tabs>
        <w:jc w:val="right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Кубка</w:t>
      </w:r>
      <w:r w:rsidRPr="0093011F">
        <w:rPr>
          <w:rFonts w:ascii="Arial" w:hAnsi="Arial" w:cs="Arial"/>
          <w:sz w:val="24"/>
          <w:szCs w:val="24"/>
        </w:rPr>
        <w:t xml:space="preserve"> Челябинск</w:t>
      </w:r>
      <w:r>
        <w:rPr>
          <w:rFonts w:ascii="Arial" w:hAnsi="Arial" w:cs="Arial"/>
          <w:sz w:val="24"/>
          <w:szCs w:val="24"/>
        </w:rPr>
        <w:t>ой области</w:t>
      </w:r>
    </w:p>
    <w:p w14:paraId="2C9519E7" w14:textId="77777777" w:rsidR="00671B2B" w:rsidRDefault="00671B2B" w:rsidP="00671B2B">
      <w:pPr>
        <w:tabs>
          <w:tab w:val="right" w:pos="10773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спортивному туризму</w:t>
      </w:r>
    </w:p>
    <w:p w14:paraId="53D7F9AE" w14:textId="5F6E7BED" w:rsidR="00671B2B" w:rsidRPr="0093011F" w:rsidRDefault="00671B2B" w:rsidP="00671B2B">
      <w:pPr>
        <w:tabs>
          <w:tab w:val="right" w:pos="10773"/>
        </w:tabs>
        <w:jc w:val="right"/>
        <w:rPr>
          <w:rFonts w:ascii="Arial" w:hAnsi="Arial" w:cs="Arial"/>
          <w:sz w:val="24"/>
          <w:szCs w:val="24"/>
        </w:rPr>
      </w:pPr>
      <w:r w:rsidRPr="0093011F">
        <w:rPr>
          <w:rFonts w:ascii="Arial" w:hAnsi="Arial" w:cs="Arial"/>
          <w:sz w:val="24"/>
          <w:szCs w:val="24"/>
        </w:rPr>
        <w:t>на водных дистанциях</w:t>
      </w:r>
    </w:p>
    <w:bookmarkEnd w:id="0"/>
    <w:p w14:paraId="1F926F64" w14:textId="3E0E7466" w:rsidR="00671B2B" w:rsidRPr="0093011F" w:rsidRDefault="00671B2B" w:rsidP="00671B2B">
      <w:pPr>
        <w:tabs>
          <w:tab w:val="right" w:pos="10773"/>
        </w:tabs>
        <w:jc w:val="right"/>
        <w:rPr>
          <w:rFonts w:ascii="Arial" w:hAnsi="Arial" w:cs="Arial"/>
          <w:sz w:val="24"/>
          <w:szCs w:val="24"/>
        </w:rPr>
      </w:pPr>
      <w:r w:rsidRPr="0093011F">
        <w:rPr>
          <w:rFonts w:ascii="Arial" w:hAnsi="Arial" w:cs="Arial"/>
          <w:sz w:val="24"/>
          <w:szCs w:val="24"/>
        </w:rPr>
        <w:t>01-0</w:t>
      </w:r>
      <w:r>
        <w:rPr>
          <w:rFonts w:ascii="Arial" w:hAnsi="Arial" w:cs="Arial"/>
          <w:sz w:val="24"/>
          <w:szCs w:val="24"/>
        </w:rPr>
        <w:t>4</w:t>
      </w:r>
      <w:r w:rsidRPr="0093011F">
        <w:rPr>
          <w:rFonts w:ascii="Arial" w:hAnsi="Arial" w:cs="Arial"/>
          <w:sz w:val="24"/>
          <w:szCs w:val="24"/>
        </w:rPr>
        <w:t xml:space="preserve"> апреля 2022 г.</w:t>
      </w:r>
    </w:p>
    <w:p w14:paraId="4FC80760" w14:textId="77777777" w:rsidR="00671B2B" w:rsidRPr="0093011F" w:rsidRDefault="00671B2B" w:rsidP="00671B2B">
      <w:pPr>
        <w:tabs>
          <w:tab w:val="right" w:pos="10773"/>
        </w:tabs>
        <w:jc w:val="right"/>
        <w:rPr>
          <w:rFonts w:ascii="Arial" w:hAnsi="Arial" w:cs="Arial"/>
          <w:sz w:val="24"/>
          <w:szCs w:val="24"/>
        </w:rPr>
      </w:pPr>
      <w:r w:rsidRPr="0093011F">
        <w:rPr>
          <w:rFonts w:ascii="Arial" w:hAnsi="Arial" w:cs="Arial"/>
          <w:sz w:val="24"/>
          <w:szCs w:val="24"/>
        </w:rPr>
        <w:t>от _____________________________________________</w:t>
      </w:r>
    </w:p>
    <w:p w14:paraId="47CFC29E" w14:textId="77777777" w:rsidR="00671B2B" w:rsidRPr="0093011F" w:rsidRDefault="00671B2B" w:rsidP="00671B2B">
      <w:pPr>
        <w:tabs>
          <w:tab w:val="right" w:pos="10773"/>
        </w:tabs>
        <w:jc w:val="right"/>
        <w:rPr>
          <w:rFonts w:ascii="Arial" w:hAnsi="Arial" w:cs="Arial"/>
        </w:rPr>
      </w:pPr>
      <w:r w:rsidRPr="0093011F">
        <w:rPr>
          <w:rFonts w:ascii="Arial" w:hAnsi="Arial" w:cs="Arial"/>
        </w:rPr>
        <w:t>_______________________________________________</w:t>
      </w:r>
    </w:p>
    <w:p w14:paraId="086A11F3" w14:textId="77777777" w:rsidR="00671B2B" w:rsidRPr="0093011F" w:rsidRDefault="00671B2B" w:rsidP="00671B2B">
      <w:pPr>
        <w:tabs>
          <w:tab w:val="right" w:pos="10773"/>
        </w:tabs>
        <w:ind w:left="5103"/>
        <w:jc w:val="center"/>
        <w:rPr>
          <w:rFonts w:ascii="Arial" w:hAnsi="Arial" w:cs="Arial"/>
          <w:i/>
          <w:iCs/>
          <w:sz w:val="14"/>
        </w:rPr>
      </w:pPr>
      <w:r w:rsidRPr="0093011F">
        <w:rPr>
          <w:rFonts w:ascii="Arial" w:hAnsi="Arial" w:cs="Arial"/>
          <w:i/>
          <w:iCs/>
          <w:sz w:val="14"/>
        </w:rPr>
        <w:t xml:space="preserve">название командирующей организации, адрес, телефон, </w:t>
      </w:r>
      <w:r w:rsidRPr="0093011F">
        <w:rPr>
          <w:rFonts w:ascii="Arial" w:hAnsi="Arial" w:cs="Arial"/>
          <w:i/>
          <w:iCs/>
          <w:sz w:val="14"/>
          <w:lang w:val="en-US"/>
        </w:rPr>
        <w:t>e</w:t>
      </w:r>
      <w:r w:rsidRPr="0093011F">
        <w:rPr>
          <w:rFonts w:ascii="Arial" w:hAnsi="Arial" w:cs="Arial"/>
          <w:i/>
          <w:iCs/>
          <w:sz w:val="14"/>
        </w:rPr>
        <w:t>-</w:t>
      </w:r>
      <w:r w:rsidRPr="0093011F">
        <w:rPr>
          <w:rFonts w:ascii="Arial" w:hAnsi="Arial" w:cs="Arial"/>
          <w:i/>
          <w:iCs/>
          <w:sz w:val="14"/>
          <w:lang w:val="en-US"/>
        </w:rPr>
        <w:t>mail</w:t>
      </w:r>
      <w:r w:rsidRPr="0093011F">
        <w:rPr>
          <w:rFonts w:ascii="Arial" w:hAnsi="Arial" w:cs="Arial"/>
          <w:i/>
          <w:iCs/>
          <w:sz w:val="14"/>
        </w:rPr>
        <w:t xml:space="preserve">, </w:t>
      </w:r>
      <w:r w:rsidRPr="0093011F">
        <w:rPr>
          <w:rFonts w:ascii="Arial" w:hAnsi="Arial" w:cs="Arial"/>
          <w:i/>
          <w:iCs/>
          <w:sz w:val="14"/>
          <w:lang w:val="en-US"/>
        </w:rPr>
        <w:t>http</w:t>
      </w:r>
    </w:p>
    <w:p w14:paraId="683F55FD" w14:textId="77777777" w:rsidR="00671B2B" w:rsidRPr="0093011F" w:rsidRDefault="00671B2B" w:rsidP="00671B2B">
      <w:pPr>
        <w:ind w:left="-142"/>
        <w:jc w:val="center"/>
        <w:rPr>
          <w:rFonts w:ascii="Arial" w:hAnsi="Arial" w:cs="Arial"/>
          <w:sz w:val="24"/>
          <w:szCs w:val="24"/>
        </w:rPr>
      </w:pPr>
      <w:r w:rsidRPr="0093011F">
        <w:rPr>
          <w:rFonts w:ascii="Arial" w:hAnsi="Arial" w:cs="Arial"/>
          <w:b/>
          <w:caps/>
          <w:spacing w:val="80"/>
          <w:w w:val="150"/>
          <w:sz w:val="24"/>
          <w:szCs w:val="24"/>
          <w:u w:val="single"/>
        </w:rPr>
        <w:t>предварительная ЗАЯВКА</w:t>
      </w:r>
    </w:p>
    <w:p w14:paraId="60D2CC62" w14:textId="77777777" w:rsidR="00671B2B" w:rsidRPr="0093011F" w:rsidRDefault="00671B2B" w:rsidP="00671B2B">
      <w:pPr>
        <w:pStyle w:val="a5"/>
        <w:jc w:val="center"/>
        <w:rPr>
          <w:rFonts w:ascii="Arial" w:hAnsi="Arial" w:cs="Arial"/>
          <w:spacing w:val="200"/>
          <w:w w:val="150"/>
        </w:rPr>
      </w:pPr>
      <w:r w:rsidRPr="0093011F">
        <w:rPr>
          <w:rFonts w:ascii="Arial" w:hAnsi="Arial" w:cs="Arial"/>
          <w:spacing w:val="200"/>
          <w:w w:val="150"/>
        </w:rPr>
        <w:t>на участие в соревнованиях</w:t>
      </w:r>
    </w:p>
    <w:p w14:paraId="11F7C703" w14:textId="77777777" w:rsidR="00671B2B" w:rsidRPr="0093011F" w:rsidRDefault="00671B2B" w:rsidP="00671B2B">
      <w:pPr>
        <w:tabs>
          <w:tab w:val="right" w:pos="10773"/>
        </w:tabs>
        <w:ind w:right="-32"/>
        <w:jc w:val="both"/>
        <w:rPr>
          <w:rFonts w:ascii="Arial" w:hAnsi="Arial" w:cs="Arial"/>
          <w:b/>
          <w:u w:val="single"/>
        </w:rPr>
      </w:pPr>
      <w:r w:rsidRPr="0093011F">
        <w:rPr>
          <w:rFonts w:ascii="Arial" w:hAnsi="Arial" w:cs="Arial"/>
          <w:sz w:val="24"/>
          <w:szCs w:val="24"/>
        </w:rPr>
        <w:t xml:space="preserve">Просим допустить к участию в соревнованиях команду </w:t>
      </w:r>
      <w:r w:rsidRPr="0093011F">
        <w:rPr>
          <w:rFonts w:ascii="Arial" w:hAnsi="Arial" w:cs="Arial"/>
          <w:b/>
          <w:u w:val="single"/>
        </w:rPr>
        <w:tab/>
      </w:r>
      <w:r w:rsidRPr="0093011F">
        <w:rPr>
          <w:rFonts w:ascii="Arial" w:hAnsi="Arial" w:cs="Arial"/>
        </w:rPr>
        <w:t>в составе:</w:t>
      </w:r>
    </w:p>
    <w:p w14:paraId="699A77C8" w14:textId="77777777" w:rsidR="00671B2B" w:rsidRPr="0093011F" w:rsidRDefault="00671B2B" w:rsidP="00671B2B">
      <w:pPr>
        <w:tabs>
          <w:tab w:val="right" w:pos="10773"/>
        </w:tabs>
        <w:ind w:left="6237"/>
        <w:rPr>
          <w:rFonts w:ascii="Arial" w:hAnsi="Arial" w:cs="Arial"/>
          <w:i/>
          <w:iCs/>
          <w:sz w:val="14"/>
        </w:rPr>
      </w:pPr>
      <w:r w:rsidRPr="0093011F">
        <w:rPr>
          <w:rFonts w:ascii="Arial" w:hAnsi="Arial" w:cs="Arial"/>
          <w:i/>
          <w:iCs/>
          <w:sz w:val="14"/>
        </w:rPr>
        <w:t>(название команды)</w:t>
      </w:r>
    </w:p>
    <w:tbl>
      <w:tblPr>
        <w:tblW w:w="43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"/>
        <w:gridCol w:w="4890"/>
        <w:gridCol w:w="1418"/>
        <w:gridCol w:w="1702"/>
        <w:gridCol w:w="992"/>
      </w:tblGrid>
      <w:tr w:rsidR="00671B2B" w:rsidRPr="0093011F" w14:paraId="6C3D3C39" w14:textId="77777777" w:rsidTr="003942B3">
        <w:trPr>
          <w:cantSplit/>
          <w:trHeight w:val="567"/>
        </w:trPr>
        <w:tc>
          <w:tcPr>
            <w:tcW w:w="245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14:paraId="65F22E9D" w14:textId="77777777" w:rsidR="00671B2B" w:rsidRPr="0093011F" w:rsidRDefault="00671B2B" w:rsidP="003942B3">
            <w:pPr>
              <w:jc w:val="center"/>
              <w:rPr>
                <w:rFonts w:ascii="Arial" w:hAnsi="Arial" w:cs="Arial"/>
                <w:b/>
                <w:spacing w:val="-4"/>
              </w:rPr>
            </w:pPr>
            <w:r w:rsidRPr="0093011F">
              <w:rPr>
                <w:rFonts w:ascii="Arial" w:hAnsi="Arial" w:cs="Arial"/>
                <w:b/>
                <w:spacing w:val="-4"/>
              </w:rPr>
              <w:t>№ п/п</w:t>
            </w:r>
          </w:p>
        </w:tc>
        <w:tc>
          <w:tcPr>
            <w:tcW w:w="2583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16F319A6" w14:textId="77777777" w:rsidR="00671B2B" w:rsidRPr="0093011F" w:rsidRDefault="00671B2B" w:rsidP="003942B3">
            <w:pPr>
              <w:jc w:val="center"/>
              <w:rPr>
                <w:rFonts w:ascii="Arial" w:hAnsi="Arial" w:cs="Arial"/>
                <w:b/>
                <w:caps/>
                <w:spacing w:val="-4"/>
              </w:rPr>
            </w:pPr>
            <w:r w:rsidRPr="0093011F">
              <w:rPr>
                <w:rFonts w:ascii="Arial" w:hAnsi="Arial" w:cs="Arial"/>
                <w:b/>
                <w:caps/>
                <w:spacing w:val="-4"/>
              </w:rPr>
              <w:t>Фамилия, Имя, отчество участника</w:t>
            </w:r>
          </w:p>
        </w:tc>
        <w:tc>
          <w:tcPr>
            <w:tcW w:w="749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072BBC44" w14:textId="77777777" w:rsidR="00671B2B" w:rsidRPr="0093011F" w:rsidRDefault="00671B2B" w:rsidP="003942B3">
            <w:pPr>
              <w:jc w:val="center"/>
              <w:rPr>
                <w:rFonts w:ascii="Arial" w:hAnsi="Arial" w:cs="Arial"/>
                <w:b/>
                <w:spacing w:val="-4"/>
              </w:rPr>
            </w:pPr>
            <w:r w:rsidRPr="0093011F">
              <w:rPr>
                <w:rFonts w:ascii="Arial" w:hAnsi="Arial" w:cs="Arial"/>
                <w:b/>
                <w:caps/>
                <w:spacing w:val="-4"/>
              </w:rPr>
              <w:t>дата и Год</w:t>
            </w:r>
            <w:r w:rsidRPr="0093011F">
              <w:rPr>
                <w:rFonts w:ascii="Arial" w:hAnsi="Arial" w:cs="Arial"/>
                <w:b/>
                <w:spacing w:val="-4"/>
              </w:rPr>
              <w:br/>
              <w:t>рождения</w:t>
            </w:r>
          </w:p>
        </w:tc>
        <w:tc>
          <w:tcPr>
            <w:tcW w:w="899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33E230B4" w14:textId="77777777" w:rsidR="00671B2B" w:rsidRPr="0093011F" w:rsidRDefault="00671B2B" w:rsidP="003942B3">
            <w:pPr>
              <w:jc w:val="center"/>
              <w:rPr>
                <w:rFonts w:ascii="Arial" w:hAnsi="Arial" w:cs="Arial"/>
                <w:b/>
                <w:caps/>
                <w:spacing w:val="-4"/>
              </w:rPr>
            </w:pPr>
            <w:r w:rsidRPr="0093011F">
              <w:rPr>
                <w:rFonts w:ascii="Arial" w:hAnsi="Arial" w:cs="Arial"/>
                <w:b/>
                <w:caps/>
                <w:spacing w:val="-4"/>
              </w:rPr>
              <w:t>Спортивный</w:t>
            </w:r>
            <w:r w:rsidRPr="0093011F">
              <w:rPr>
                <w:rFonts w:ascii="Arial" w:hAnsi="Arial" w:cs="Arial"/>
                <w:b/>
                <w:caps/>
                <w:spacing w:val="-4"/>
              </w:rPr>
              <w:br/>
              <w:t>разряд</w:t>
            </w:r>
          </w:p>
        </w:tc>
        <w:tc>
          <w:tcPr>
            <w:tcW w:w="524" w:type="pct"/>
            <w:tcBorders>
              <w:top w:val="thinThickLargeGap" w:sz="2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vAlign w:val="center"/>
          </w:tcPr>
          <w:p w14:paraId="0773457B" w14:textId="77777777" w:rsidR="00671B2B" w:rsidRPr="0093011F" w:rsidRDefault="00671B2B" w:rsidP="003942B3">
            <w:pPr>
              <w:jc w:val="center"/>
              <w:rPr>
                <w:rFonts w:ascii="Arial" w:hAnsi="Arial" w:cs="Arial"/>
                <w:b/>
                <w:caps/>
                <w:spacing w:val="-4"/>
              </w:rPr>
            </w:pPr>
            <w:r w:rsidRPr="0093011F">
              <w:rPr>
                <w:rFonts w:ascii="Arial" w:hAnsi="Arial" w:cs="Arial"/>
                <w:b/>
                <w:caps/>
                <w:spacing w:val="-4"/>
              </w:rPr>
              <w:t>приме-чания</w:t>
            </w:r>
          </w:p>
        </w:tc>
      </w:tr>
      <w:tr w:rsidR="00671B2B" w:rsidRPr="0093011F" w14:paraId="6B1B014E" w14:textId="77777777" w:rsidTr="003942B3">
        <w:trPr>
          <w:cantSplit/>
          <w:trHeight w:val="340"/>
        </w:trPr>
        <w:tc>
          <w:tcPr>
            <w:tcW w:w="245" w:type="pct"/>
            <w:tcBorders>
              <w:top w:val="thinThickLargeGap" w:sz="24" w:space="0" w:color="auto"/>
              <w:left w:val="thinThickLargeGap" w:sz="24" w:space="0" w:color="auto"/>
            </w:tcBorders>
            <w:vAlign w:val="center"/>
          </w:tcPr>
          <w:p w14:paraId="043C4DEC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</w:t>
            </w:r>
          </w:p>
        </w:tc>
        <w:tc>
          <w:tcPr>
            <w:tcW w:w="2583" w:type="pct"/>
            <w:tcBorders>
              <w:top w:val="thinThickLargeGap" w:sz="24" w:space="0" w:color="auto"/>
            </w:tcBorders>
          </w:tcPr>
          <w:p w14:paraId="188609EA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  <w:tcBorders>
              <w:top w:val="thinThickLargeGap" w:sz="24" w:space="0" w:color="auto"/>
            </w:tcBorders>
          </w:tcPr>
          <w:p w14:paraId="69370BCE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  <w:tcBorders>
              <w:top w:val="thinThickLargeGap" w:sz="24" w:space="0" w:color="auto"/>
            </w:tcBorders>
          </w:tcPr>
          <w:p w14:paraId="7FCCC7B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top w:val="thinThickLargeGap" w:sz="24" w:space="0" w:color="auto"/>
              <w:right w:val="thickThinLargeGap" w:sz="24" w:space="0" w:color="auto"/>
            </w:tcBorders>
          </w:tcPr>
          <w:p w14:paraId="6E165DD7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0398733D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060E0573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2</w:t>
            </w:r>
          </w:p>
        </w:tc>
        <w:tc>
          <w:tcPr>
            <w:tcW w:w="2583" w:type="pct"/>
          </w:tcPr>
          <w:p w14:paraId="62F3C6D8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3D2043E8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19D9E34A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56F156B6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69597109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0A89ACF3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3</w:t>
            </w:r>
          </w:p>
        </w:tc>
        <w:tc>
          <w:tcPr>
            <w:tcW w:w="2583" w:type="pct"/>
          </w:tcPr>
          <w:p w14:paraId="5EBCAC2F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072672FA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69158383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7963163F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73465869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275253BE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4</w:t>
            </w:r>
          </w:p>
        </w:tc>
        <w:tc>
          <w:tcPr>
            <w:tcW w:w="2583" w:type="pct"/>
          </w:tcPr>
          <w:p w14:paraId="1C6361F6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2BB1EE37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640C714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4C62543C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75464C2A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6CBAB372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5</w:t>
            </w:r>
          </w:p>
        </w:tc>
        <w:tc>
          <w:tcPr>
            <w:tcW w:w="2583" w:type="pct"/>
          </w:tcPr>
          <w:p w14:paraId="51830DA1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2BAEC503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6AC8D0AA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34F9FC06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0AC6B8B3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24E4ED3B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6</w:t>
            </w:r>
          </w:p>
        </w:tc>
        <w:tc>
          <w:tcPr>
            <w:tcW w:w="2583" w:type="pct"/>
          </w:tcPr>
          <w:p w14:paraId="7D6DC194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76A8401A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2FB010AB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107C4744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61C6972B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04A858F6" w14:textId="77777777" w:rsidR="00671B2B" w:rsidRPr="0093011F" w:rsidRDefault="00671B2B" w:rsidP="003942B3">
            <w:pPr>
              <w:jc w:val="center"/>
              <w:rPr>
                <w:rFonts w:ascii="Arial" w:hAnsi="Arial" w:cs="Arial"/>
                <w:szCs w:val="28"/>
              </w:rPr>
            </w:pPr>
            <w:r w:rsidRPr="0093011F">
              <w:rPr>
                <w:rFonts w:ascii="Arial" w:hAnsi="Arial" w:cs="Arial"/>
                <w:szCs w:val="28"/>
              </w:rPr>
              <w:t>7</w:t>
            </w:r>
          </w:p>
        </w:tc>
        <w:tc>
          <w:tcPr>
            <w:tcW w:w="2583" w:type="pct"/>
          </w:tcPr>
          <w:p w14:paraId="4969961B" w14:textId="77777777" w:rsidR="00671B2B" w:rsidRPr="0093011F" w:rsidRDefault="00671B2B" w:rsidP="003942B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749" w:type="pct"/>
          </w:tcPr>
          <w:p w14:paraId="72B0613F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738FAD1D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69F11BDB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79C8F763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1AA23B11" w14:textId="77777777" w:rsidR="00671B2B" w:rsidRPr="0093011F" w:rsidRDefault="00671B2B" w:rsidP="003942B3">
            <w:pPr>
              <w:jc w:val="center"/>
              <w:rPr>
                <w:rFonts w:ascii="Arial" w:hAnsi="Arial" w:cs="Arial"/>
                <w:szCs w:val="28"/>
              </w:rPr>
            </w:pPr>
            <w:r w:rsidRPr="0093011F">
              <w:rPr>
                <w:rFonts w:ascii="Arial" w:hAnsi="Arial" w:cs="Arial"/>
                <w:szCs w:val="28"/>
              </w:rPr>
              <w:t>8</w:t>
            </w:r>
          </w:p>
        </w:tc>
        <w:tc>
          <w:tcPr>
            <w:tcW w:w="2583" w:type="pct"/>
          </w:tcPr>
          <w:p w14:paraId="5CC0CAF9" w14:textId="77777777" w:rsidR="00671B2B" w:rsidRPr="0093011F" w:rsidRDefault="00671B2B" w:rsidP="003942B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749" w:type="pct"/>
          </w:tcPr>
          <w:p w14:paraId="6B379D74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4FA053AA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54B6899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151D6319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2DC77E23" w14:textId="77777777" w:rsidR="00671B2B" w:rsidRPr="0093011F" w:rsidRDefault="00671B2B" w:rsidP="003942B3">
            <w:pPr>
              <w:jc w:val="center"/>
              <w:rPr>
                <w:rFonts w:ascii="Arial" w:hAnsi="Arial" w:cs="Arial"/>
                <w:szCs w:val="28"/>
              </w:rPr>
            </w:pPr>
            <w:r w:rsidRPr="0093011F">
              <w:rPr>
                <w:rFonts w:ascii="Arial" w:hAnsi="Arial" w:cs="Arial"/>
                <w:szCs w:val="28"/>
              </w:rPr>
              <w:t>9</w:t>
            </w:r>
          </w:p>
        </w:tc>
        <w:tc>
          <w:tcPr>
            <w:tcW w:w="2583" w:type="pct"/>
          </w:tcPr>
          <w:p w14:paraId="593ED137" w14:textId="77777777" w:rsidR="00671B2B" w:rsidRPr="0093011F" w:rsidRDefault="00671B2B" w:rsidP="003942B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749" w:type="pct"/>
          </w:tcPr>
          <w:p w14:paraId="59ED1647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777C7FD3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7E40C047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47D93D33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236F80F0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10</w:t>
            </w:r>
          </w:p>
        </w:tc>
        <w:tc>
          <w:tcPr>
            <w:tcW w:w="2583" w:type="pct"/>
          </w:tcPr>
          <w:p w14:paraId="07B23C46" w14:textId="77777777" w:rsidR="00671B2B" w:rsidRPr="0093011F" w:rsidRDefault="00671B2B" w:rsidP="003942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</w:tcPr>
          <w:p w14:paraId="5BBF0F09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4BB0C2A8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57288092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7A4E9CBF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740DB766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11</w:t>
            </w:r>
          </w:p>
        </w:tc>
        <w:tc>
          <w:tcPr>
            <w:tcW w:w="2583" w:type="pct"/>
          </w:tcPr>
          <w:p w14:paraId="4D41B72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6D1BE047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6177FBD4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5304CD8E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7FC0A8EA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34E03543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12</w:t>
            </w:r>
          </w:p>
        </w:tc>
        <w:tc>
          <w:tcPr>
            <w:tcW w:w="2583" w:type="pct"/>
          </w:tcPr>
          <w:p w14:paraId="1868182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6C72FDE2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1282BB0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3C4D624B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5EEA00F7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1D1D18C3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13</w:t>
            </w:r>
          </w:p>
        </w:tc>
        <w:tc>
          <w:tcPr>
            <w:tcW w:w="2583" w:type="pct"/>
          </w:tcPr>
          <w:p w14:paraId="004BBF2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74F09ACC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4D6F7254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4781F03C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285A696B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5233F565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14</w:t>
            </w:r>
          </w:p>
        </w:tc>
        <w:tc>
          <w:tcPr>
            <w:tcW w:w="2583" w:type="pct"/>
          </w:tcPr>
          <w:p w14:paraId="2E5A1296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5087D7BD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066C3FEF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01DD783D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09A5D0ED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2F8AFCA0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15</w:t>
            </w:r>
          </w:p>
        </w:tc>
        <w:tc>
          <w:tcPr>
            <w:tcW w:w="2583" w:type="pct"/>
          </w:tcPr>
          <w:p w14:paraId="020A4CF0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60363940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1B3F309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623796EC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367E2BFB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394CCADF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16</w:t>
            </w:r>
          </w:p>
        </w:tc>
        <w:tc>
          <w:tcPr>
            <w:tcW w:w="2583" w:type="pct"/>
          </w:tcPr>
          <w:p w14:paraId="520F9E62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3C3BF97B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63DEC264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73D466F1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794B2E34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2169FC8D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17</w:t>
            </w:r>
          </w:p>
        </w:tc>
        <w:tc>
          <w:tcPr>
            <w:tcW w:w="2583" w:type="pct"/>
          </w:tcPr>
          <w:p w14:paraId="7A0A61D2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7B57A2C2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6C0BD4D9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1CF18A16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4E7A6739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54387447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18</w:t>
            </w:r>
          </w:p>
        </w:tc>
        <w:tc>
          <w:tcPr>
            <w:tcW w:w="2583" w:type="pct"/>
          </w:tcPr>
          <w:p w14:paraId="14D1BD82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4D5FE56A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72F0EE6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1FF67F32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1FD8B292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48D6C92D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19</w:t>
            </w:r>
          </w:p>
        </w:tc>
        <w:tc>
          <w:tcPr>
            <w:tcW w:w="2583" w:type="pct"/>
          </w:tcPr>
          <w:p w14:paraId="72F0AA85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15CAB518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1C92081A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294D91A2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  <w:tr w:rsidR="00671B2B" w:rsidRPr="0093011F" w14:paraId="4CBC421E" w14:textId="77777777" w:rsidTr="003942B3">
        <w:trPr>
          <w:cantSplit/>
          <w:trHeight w:val="340"/>
        </w:trPr>
        <w:tc>
          <w:tcPr>
            <w:tcW w:w="245" w:type="pct"/>
            <w:tcBorders>
              <w:left w:val="thinThickLargeGap" w:sz="24" w:space="0" w:color="auto"/>
            </w:tcBorders>
            <w:vAlign w:val="center"/>
          </w:tcPr>
          <w:p w14:paraId="57473FCA" w14:textId="77777777" w:rsidR="00671B2B" w:rsidRPr="0093011F" w:rsidRDefault="00671B2B" w:rsidP="003942B3">
            <w:pPr>
              <w:jc w:val="center"/>
              <w:rPr>
                <w:rFonts w:ascii="Arial" w:hAnsi="Arial" w:cs="Arial"/>
              </w:rPr>
            </w:pPr>
            <w:r w:rsidRPr="0093011F">
              <w:rPr>
                <w:rFonts w:ascii="Arial" w:hAnsi="Arial" w:cs="Arial"/>
              </w:rPr>
              <w:t>20</w:t>
            </w:r>
          </w:p>
        </w:tc>
        <w:tc>
          <w:tcPr>
            <w:tcW w:w="2583" w:type="pct"/>
          </w:tcPr>
          <w:p w14:paraId="6366FD6D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749" w:type="pct"/>
          </w:tcPr>
          <w:p w14:paraId="01151EA9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899" w:type="pct"/>
          </w:tcPr>
          <w:p w14:paraId="2245E7A1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  <w:tc>
          <w:tcPr>
            <w:tcW w:w="524" w:type="pct"/>
            <w:tcBorders>
              <w:right w:val="thickThinLargeGap" w:sz="24" w:space="0" w:color="auto"/>
            </w:tcBorders>
          </w:tcPr>
          <w:p w14:paraId="6ED3C1BC" w14:textId="77777777" w:rsidR="00671B2B" w:rsidRPr="0093011F" w:rsidRDefault="00671B2B" w:rsidP="003942B3">
            <w:pPr>
              <w:rPr>
                <w:rFonts w:ascii="Arial" w:hAnsi="Arial" w:cs="Arial"/>
              </w:rPr>
            </w:pPr>
          </w:p>
        </w:tc>
      </w:tr>
    </w:tbl>
    <w:p w14:paraId="6D416205" w14:textId="77777777" w:rsidR="00671B2B" w:rsidRPr="0093011F" w:rsidRDefault="00671B2B" w:rsidP="00671B2B">
      <w:pPr>
        <w:rPr>
          <w:rFonts w:ascii="Arial" w:hAnsi="Arial" w:cs="Arial"/>
          <w:szCs w:val="28"/>
        </w:rPr>
      </w:pPr>
    </w:p>
    <w:p w14:paraId="2FB42A66" w14:textId="77777777" w:rsidR="00671B2B" w:rsidRPr="0093011F" w:rsidRDefault="00671B2B" w:rsidP="00671B2B">
      <w:pPr>
        <w:pBdr>
          <w:bottom w:val="single" w:sz="8" w:space="1" w:color="000000"/>
        </w:pBdr>
        <w:rPr>
          <w:rFonts w:ascii="Arial" w:hAnsi="Arial" w:cs="Arial"/>
          <w:sz w:val="24"/>
          <w:szCs w:val="24"/>
        </w:rPr>
      </w:pPr>
      <w:r w:rsidRPr="0093011F">
        <w:rPr>
          <w:rFonts w:ascii="Arial" w:hAnsi="Arial" w:cs="Arial"/>
          <w:sz w:val="24"/>
          <w:szCs w:val="24"/>
        </w:rPr>
        <w:t>Спортивный судья/ судьи (</w:t>
      </w:r>
      <w:r w:rsidRPr="0093011F">
        <w:rPr>
          <w:rFonts w:ascii="Arial" w:hAnsi="Arial" w:cs="Arial"/>
          <w:i/>
        </w:rPr>
        <w:t>ФИО, судейская категория</w:t>
      </w:r>
      <w:r w:rsidRPr="0093011F">
        <w:rPr>
          <w:rFonts w:ascii="Arial" w:hAnsi="Arial" w:cs="Arial"/>
          <w:sz w:val="24"/>
          <w:szCs w:val="24"/>
        </w:rPr>
        <w:t>) – (на каждые 8 участников – 1 судья);</w:t>
      </w:r>
    </w:p>
    <w:p w14:paraId="2DCB6771" w14:textId="77777777" w:rsidR="00671B2B" w:rsidRPr="0093011F" w:rsidRDefault="00671B2B" w:rsidP="00671B2B">
      <w:pPr>
        <w:pBdr>
          <w:bottom w:val="single" w:sz="8" w:space="1" w:color="000000"/>
        </w:pBdr>
        <w:rPr>
          <w:rFonts w:ascii="Arial" w:hAnsi="Arial" w:cs="Arial"/>
          <w:sz w:val="24"/>
          <w:szCs w:val="24"/>
        </w:rPr>
      </w:pPr>
      <w:r w:rsidRPr="0093011F">
        <w:rPr>
          <w:rFonts w:ascii="Arial" w:hAnsi="Arial" w:cs="Arial"/>
          <w:sz w:val="24"/>
          <w:szCs w:val="24"/>
        </w:rPr>
        <w:t>- _________________________________________</w:t>
      </w:r>
    </w:p>
    <w:p w14:paraId="6F4C3277" w14:textId="77777777" w:rsidR="00671B2B" w:rsidRPr="0093011F" w:rsidRDefault="00671B2B" w:rsidP="00671B2B">
      <w:pPr>
        <w:pBdr>
          <w:bottom w:val="single" w:sz="8" w:space="1" w:color="000000"/>
        </w:pBdr>
        <w:rPr>
          <w:rFonts w:ascii="Arial" w:hAnsi="Arial" w:cs="Arial"/>
          <w:sz w:val="24"/>
          <w:szCs w:val="24"/>
        </w:rPr>
      </w:pPr>
      <w:r w:rsidRPr="0093011F">
        <w:rPr>
          <w:rFonts w:ascii="Arial" w:hAnsi="Arial" w:cs="Arial"/>
          <w:sz w:val="24"/>
          <w:szCs w:val="24"/>
        </w:rPr>
        <w:t>- _________________________________________</w:t>
      </w:r>
    </w:p>
    <w:p w14:paraId="5938E5F5" w14:textId="77777777" w:rsidR="00671B2B" w:rsidRPr="0093011F" w:rsidRDefault="00671B2B" w:rsidP="00671B2B">
      <w:pPr>
        <w:pBdr>
          <w:bottom w:val="single" w:sz="8" w:space="1" w:color="000000"/>
        </w:pBdr>
        <w:rPr>
          <w:rFonts w:ascii="Arial" w:hAnsi="Arial" w:cs="Arial"/>
          <w:sz w:val="24"/>
          <w:szCs w:val="24"/>
        </w:rPr>
      </w:pPr>
    </w:p>
    <w:p w14:paraId="1BC2EBFD" w14:textId="77777777" w:rsidR="0096735F" w:rsidRPr="0093011F" w:rsidRDefault="00671B2B" w:rsidP="0096735F">
      <w:pPr>
        <w:pBdr>
          <w:bottom w:val="single" w:sz="8" w:space="1" w:color="000000"/>
        </w:pBdr>
        <w:rPr>
          <w:b/>
          <w:sz w:val="24"/>
          <w:szCs w:val="24"/>
        </w:rPr>
      </w:pPr>
      <w:r w:rsidRPr="0093011F">
        <w:rPr>
          <w:rFonts w:ascii="Arial" w:hAnsi="Arial" w:cs="Arial"/>
          <w:sz w:val="24"/>
          <w:szCs w:val="24"/>
        </w:rPr>
        <w:t xml:space="preserve">Представитель команды </w:t>
      </w:r>
      <w:r w:rsidRPr="0093011F">
        <w:rPr>
          <w:rFonts w:ascii="Arial" w:hAnsi="Arial" w:cs="Arial"/>
          <w:i/>
        </w:rPr>
        <w:t>(ФИО, телефон, e-</w:t>
      </w:r>
      <w:proofErr w:type="spellStart"/>
      <w:r w:rsidRPr="0093011F">
        <w:rPr>
          <w:rFonts w:ascii="Arial" w:hAnsi="Arial" w:cs="Arial"/>
          <w:i/>
        </w:rPr>
        <w:t>mail</w:t>
      </w:r>
      <w:proofErr w:type="spellEnd"/>
      <w:r w:rsidRPr="0093011F">
        <w:rPr>
          <w:rFonts w:ascii="Arial" w:hAnsi="Arial" w:cs="Arial"/>
          <w:i/>
        </w:rPr>
        <w:t>):</w:t>
      </w:r>
      <w:r w:rsidRPr="0093011F">
        <w:rPr>
          <w:rFonts w:ascii="Arial" w:hAnsi="Arial" w:cs="Arial"/>
          <w:i/>
        </w:rPr>
        <w:br/>
      </w:r>
      <w:r w:rsidRPr="0093011F">
        <w:rPr>
          <w:sz w:val="24"/>
          <w:szCs w:val="24"/>
        </w:rPr>
        <w:t>________________________________________________________________________________</w:t>
      </w:r>
      <w:r w:rsidR="004A122C">
        <w:rPr>
          <w:sz w:val="24"/>
          <w:szCs w:val="24"/>
        </w:rPr>
        <w:br w:type="page"/>
      </w:r>
      <w:r w:rsidR="0096735F" w:rsidRPr="0093011F">
        <w:rPr>
          <w:b/>
          <w:sz w:val="24"/>
          <w:szCs w:val="24"/>
        </w:rPr>
        <w:lastRenderedPageBreak/>
        <w:t>Приложение №2</w:t>
      </w:r>
    </w:p>
    <w:p w14:paraId="49A6EDC1" w14:textId="77777777" w:rsidR="0096735F" w:rsidRPr="0096735F" w:rsidRDefault="0096735F" w:rsidP="0096735F">
      <w:pPr>
        <w:jc w:val="right"/>
        <w:rPr>
          <w:rFonts w:ascii="Arial" w:hAnsi="Arial" w:cs="Arial"/>
          <w:b/>
        </w:rPr>
      </w:pPr>
      <w:r w:rsidRPr="0096735F">
        <w:rPr>
          <w:rFonts w:ascii="Arial" w:hAnsi="Arial" w:cs="Arial"/>
          <w:b/>
        </w:rPr>
        <w:t>В главную судейскую коллегию</w:t>
      </w:r>
    </w:p>
    <w:p w14:paraId="23FBDFA1" w14:textId="77777777" w:rsidR="0096735F" w:rsidRPr="0096735F" w:rsidRDefault="0096735F" w:rsidP="0096735F">
      <w:pPr>
        <w:tabs>
          <w:tab w:val="right" w:pos="10773"/>
        </w:tabs>
        <w:jc w:val="right"/>
        <w:rPr>
          <w:rFonts w:ascii="Arial" w:hAnsi="Arial" w:cs="Arial"/>
        </w:rPr>
      </w:pPr>
      <w:r w:rsidRPr="0096735F">
        <w:rPr>
          <w:rFonts w:ascii="Arial" w:hAnsi="Arial" w:cs="Arial"/>
        </w:rPr>
        <w:t>Кубка Челябинской области</w:t>
      </w:r>
    </w:p>
    <w:p w14:paraId="10BEE727" w14:textId="77777777" w:rsidR="0096735F" w:rsidRPr="0096735F" w:rsidRDefault="0096735F" w:rsidP="0096735F">
      <w:pPr>
        <w:tabs>
          <w:tab w:val="right" w:pos="10773"/>
        </w:tabs>
        <w:jc w:val="right"/>
        <w:rPr>
          <w:rFonts w:ascii="Arial" w:hAnsi="Arial" w:cs="Arial"/>
        </w:rPr>
      </w:pPr>
      <w:r w:rsidRPr="0096735F">
        <w:rPr>
          <w:rFonts w:ascii="Arial" w:hAnsi="Arial" w:cs="Arial"/>
        </w:rPr>
        <w:t>по спортивному туризму</w:t>
      </w:r>
    </w:p>
    <w:p w14:paraId="06B67779" w14:textId="77777777" w:rsidR="0096735F" w:rsidRPr="0096735F" w:rsidRDefault="0096735F" w:rsidP="0096735F">
      <w:pPr>
        <w:tabs>
          <w:tab w:val="right" w:pos="10773"/>
        </w:tabs>
        <w:jc w:val="right"/>
        <w:rPr>
          <w:rFonts w:ascii="Arial" w:hAnsi="Arial" w:cs="Arial"/>
        </w:rPr>
      </w:pPr>
      <w:r w:rsidRPr="0096735F">
        <w:rPr>
          <w:rFonts w:ascii="Arial" w:hAnsi="Arial" w:cs="Arial"/>
        </w:rPr>
        <w:t>на водных дистанциях</w:t>
      </w:r>
    </w:p>
    <w:p w14:paraId="21120831" w14:textId="77777777" w:rsidR="0096735F" w:rsidRPr="0096735F" w:rsidRDefault="0096735F" w:rsidP="0096735F">
      <w:pPr>
        <w:tabs>
          <w:tab w:val="right" w:pos="10773"/>
        </w:tabs>
        <w:jc w:val="right"/>
        <w:rPr>
          <w:rFonts w:ascii="Arial" w:hAnsi="Arial" w:cs="Arial"/>
        </w:rPr>
      </w:pPr>
      <w:r w:rsidRPr="0096735F">
        <w:rPr>
          <w:rFonts w:ascii="Arial" w:hAnsi="Arial" w:cs="Arial"/>
        </w:rPr>
        <w:t>01-04 апреля 2022 г.</w:t>
      </w:r>
    </w:p>
    <w:p w14:paraId="2D7BFC6B" w14:textId="77777777" w:rsidR="0096735F" w:rsidRPr="0093011F" w:rsidRDefault="0096735F" w:rsidP="0096735F">
      <w:pPr>
        <w:tabs>
          <w:tab w:val="right" w:pos="10773"/>
        </w:tabs>
        <w:jc w:val="right"/>
        <w:rPr>
          <w:rFonts w:ascii="Arial" w:hAnsi="Arial"/>
        </w:rPr>
      </w:pPr>
      <w:r w:rsidRPr="0093011F">
        <w:rPr>
          <w:rFonts w:ascii="Arial" w:hAnsi="Arial"/>
        </w:rPr>
        <w:t>от _____________________________________________</w:t>
      </w:r>
    </w:p>
    <w:p w14:paraId="088F6772" w14:textId="77777777" w:rsidR="0096735F" w:rsidRPr="0093011F" w:rsidRDefault="0096735F" w:rsidP="0096735F">
      <w:pPr>
        <w:tabs>
          <w:tab w:val="right" w:pos="10773"/>
        </w:tabs>
        <w:jc w:val="right"/>
        <w:rPr>
          <w:rFonts w:ascii="Arial" w:hAnsi="Arial" w:cs="Arial"/>
        </w:rPr>
      </w:pPr>
      <w:r w:rsidRPr="0093011F">
        <w:rPr>
          <w:rFonts w:ascii="Arial" w:hAnsi="Arial" w:cs="Arial"/>
        </w:rPr>
        <w:t>_______________________________________________</w:t>
      </w:r>
    </w:p>
    <w:p w14:paraId="00803A56" w14:textId="77777777" w:rsidR="0096735F" w:rsidRPr="0093011F" w:rsidRDefault="0096735F" w:rsidP="0096735F">
      <w:pPr>
        <w:tabs>
          <w:tab w:val="right" w:pos="10773"/>
        </w:tabs>
        <w:ind w:left="5103"/>
        <w:jc w:val="center"/>
        <w:rPr>
          <w:rFonts w:ascii="Arial" w:hAnsi="Arial"/>
          <w:i/>
          <w:iCs/>
          <w:sz w:val="14"/>
        </w:rPr>
      </w:pPr>
      <w:r w:rsidRPr="0093011F">
        <w:rPr>
          <w:rFonts w:ascii="Arial" w:hAnsi="Arial"/>
          <w:i/>
          <w:iCs/>
          <w:sz w:val="14"/>
        </w:rPr>
        <w:t xml:space="preserve">название командирующей организации, адрес, телефон, </w:t>
      </w:r>
      <w:r w:rsidRPr="0093011F">
        <w:rPr>
          <w:rFonts w:ascii="Arial" w:hAnsi="Arial"/>
          <w:i/>
          <w:iCs/>
          <w:sz w:val="14"/>
          <w:lang w:val="en-US"/>
        </w:rPr>
        <w:t>e</w:t>
      </w:r>
      <w:r w:rsidRPr="0093011F">
        <w:rPr>
          <w:rFonts w:ascii="Arial" w:hAnsi="Arial"/>
          <w:i/>
          <w:iCs/>
          <w:sz w:val="14"/>
        </w:rPr>
        <w:t>-</w:t>
      </w:r>
      <w:r w:rsidRPr="0093011F">
        <w:rPr>
          <w:rFonts w:ascii="Arial" w:hAnsi="Arial"/>
          <w:i/>
          <w:iCs/>
          <w:sz w:val="14"/>
          <w:lang w:val="en-US"/>
        </w:rPr>
        <w:t>mail</w:t>
      </w:r>
      <w:r w:rsidRPr="0093011F">
        <w:rPr>
          <w:rFonts w:ascii="Arial" w:hAnsi="Arial"/>
          <w:i/>
          <w:iCs/>
          <w:sz w:val="14"/>
        </w:rPr>
        <w:t xml:space="preserve">, </w:t>
      </w:r>
      <w:r w:rsidRPr="0093011F">
        <w:rPr>
          <w:rFonts w:ascii="Arial" w:hAnsi="Arial"/>
          <w:i/>
          <w:iCs/>
          <w:sz w:val="14"/>
          <w:lang w:val="en-US"/>
        </w:rPr>
        <w:t>http</w:t>
      </w:r>
    </w:p>
    <w:p w14:paraId="524AB861" w14:textId="77777777" w:rsidR="0096735F" w:rsidRPr="0093011F" w:rsidRDefault="0096735F" w:rsidP="0096735F">
      <w:pPr>
        <w:ind w:left="-142"/>
        <w:jc w:val="center"/>
        <w:rPr>
          <w:b/>
          <w:caps/>
          <w:spacing w:val="80"/>
          <w:w w:val="150"/>
          <w:sz w:val="24"/>
          <w:szCs w:val="24"/>
          <w:u w:val="single"/>
        </w:rPr>
      </w:pPr>
      <w:r w:rsidRPr="0093011F">
        <w:rPr>
          <w:b/>
          <w:caps/>
          <w:spacing w:val="80"/>
          <w:w w:val="150"/>
          <w:sz w:val="24"/>
          <w:szCs w:val="24"/>
          <w:u w:val="single"/>
        </w:rPr>
        <w:t>ЗАЯВКА</w:t>
      </w:r>
    </w:p>
    <w:p w14:paraId="1790317E" w14:textId="77777777" w:rsidR="0096735F" w:rsidRPr="0093011F" w:rsidRDefault="0096735F" w:rsidP="0096735F">
      <w:pPr>
        <w:ind w:left="-142"/>
        <w:rPr>
          <w:sz w:val="24"/>
          <w:szCs w:val="24"/>
        </w:rPr>
      </w:pPr>
      <w:r w:rsidRPr="0093011F">
        <w:rPr>
          <w:caps/>
          <w:spacing w:val="80"/>
          <w:w w:val="150"/>
          <w:sz w:val="24"/>
          <w:szCs w:val="24"/>
        </w:rPr>
        <w:t>на участие в соревнованиях</w:t>
      </w:r>
    </w:p>
    <w:p w14:paraId="11C75BF5" w14:textId="77777777" w:rsidR="0096735F" w:rsidRPr="0093011F" w:rsidRDefault="0096735F" w:rsidP="0096735F">
      <w:pPr>
        <w:tabs>
          <w:tab w:val="right" w:pos="10773"/>
        </w:tabs>
        <w:ind w:right="-32"/>
        <w:jc w:val="both"/>
        <w:rPr>
          <w:rFonts w:ascii="Courier New" w:hAnsi="Courier New"/>
          <w:b/>
          <w:u w:val="single"/>
        </w:rPr>
      </w:pPr>
      <w:r w:rsidRPr="0093011F">
        <w:rPr>
          <w:rFonts w:ascii="Arial" w:hAnsi="Arial" w:cs="Arial"/>
          <w:sz w:val="24"/>
          <w:szCs w:val="24"/>
        </w:rPr>
        <w:t xml:space="preserve">Просим допустить к участию в соревнованиях команду </w:t>
      </w:r>
      <w:r w:rsidRPr="0093011F">
        <w:rPr>
          <w:rFonts w:ascii="Courier New" w:hAnsi="Courier New"/>
          <w:b/>
          <w:u w:val="single"/>
        </w:rPr>
        <w:tab/>
      </w:r>
      <w:r w:rsidRPr="0093011F">
        <w:rPr>
          <w:rFonts w:ascii="Arial" w:hAnsi="Arial" w:cs="Arial"/>
        </w:rPr>
        <w:t>в составе:</w:t>
      </w:r>
    </w:p>
    <w:p w14:paraId="281F8DC9" w14:textId="77777777" w:rsidR="0096735F" w:rsidRPr="0093011F" w:rsidRDefault="0096735F" w:rsidP="0096735F">
      <w:pPr>
        <w:tabs>
          <w:tab w:val="right" w:pos="10773"/>
        </w:tabs>
        <w:ind w:right="-32"/>
        <w:rPr>
          <w:sz w:val="24"/>
          <w:szCs w:val="24"/>
        </w:rPr>
      </w:pPr>
      <w:r w:rsidRPr="0093011F">
        <w:rPr>
          <w:i/>
          <w:iCs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(название команды)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4887"/>
        <w:gridCol w:w="1169"/>
        <w:gridCol w:w="840"/>
        <w:gridCol w:w="1747"/>
        <w:gridCol w:w="1198"/>
        <w:gridCol w:w="688"/>
      </w:tblGrid>
      <w:tr w:rsidR="0096735F" w:rsidRPr="0093011F" w14:paraId="3F3F17F3" w14:textId="77777777" w:rsidTr="003942B3">
        <w:trPr>
          <w:cantSplit/>
          <w:trHeight w:val="1247"/>
        </w:trPr>
        <w:tc>
          <w:tcPr>
            <w:tcW w:w="206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14:paraId="5D8F324F" w14:textId="77777777" w:rsidR="0096735F" w:rsidRPr="0093011F" w:rsidRDefault="0096735F" w:rsidP="003942B3">
            <w:pPr>
              <w:jc w:val="center"/>
              <w:rPr>
                <w:rFonts w:ascii="Arial" w:hAnsi="Arial"/>
                <w:b/>
                <w:spacing w:val="-4"/>
              </w:rPr>
            </w:pPr>
            <w:r w:rsidRPr="0093011F">
              <w:rPr>
                <w:rFonts w:ascii="Arial" w:hAnsi="Arial"/>
                <w:b/>
                <w:spacing w:val="-4"/>
              </w:rPr>
              <w:t>№ п/п</w:t>
            </w:r>
          </w:p>
        </w:tc>
        <w:tc>
          <w:tcPr>
            <w:tcW w:w="2295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5989D5D1" w14:textId="77777777" w:rsidR="0096735F" w:rsidRPr="0093011F" w:rsidRDefault="0096735F" w:rsidP="003942B3">
            <w:pPr>
              <w:jc w:val="center"/>
              <w:rPr>
                <w:rFonts w:ascii="Arial" w:hAnsi="Arial"/>
                <w:b/>
                <w:caps/>
                <w:spacing w:val="-4"/>
              </w:rPr>
            </w:pPr>
            <w:r w:rsidRPr="0093011F">
              <w:rPr>
                <w:rFonts w:ascii="Arial" w:hAnsi="Arial"/>
                <w:b/>
                <w:caps/>
                <w:spacing w:val="-4"/>
              </w:rPr>
              <w:t>Фамилия, Имя, отчество участника</w:t>
            </w:r>
          </w:p>
        </w:tc>
        <w:tc>
          <w:tcPr>
            <w:tcW w:w="464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17DC99F4" w14:textId="77777777" w:rsidR="0096735F" w:rsidRPr="0093011F" w:rsidRDefault="0096735F" w:rsidP="003942B3">
            <w:pPr>
              <w:jc w:val="center"/>
              <w:rPr>
                <w:rFonts w:ascii="Arial" w:hAnsi="Arial"/>
                <w:b/>
                <w:spacing w:val="-4"/>
              </w:rPr>
            </w:pPr>
            <w:r w:rsidRPr="0093011F">
              <w:rPr>
                <w:rFonts w:ascii="Arial" w:hAnsi="Arial"/>
                <w:b/>
                <w:caps/>
                <w:spacing w:val="-4"/>
              </w:rPr>
              <w:t>дата</w:t>
            </w:r>
            <w:r>
              <w:rPr>
                <w:rFonts w:ascii="Arial" w:hAnsi="Arial"/>
                <w:b/>
                <w:caps/>
                <w:spacing w:val="-4"/>
              </w:rPr>
              <w:br/>
            </w:r>
            <w:r w:rsidRPr="00FF717C">
              <w:rPr>
                <w:rFonts w:ascii="Arial" w:hAnsi="Arial"/>
                <w:b/>
                <w:spacing w:val="-4"/>
              </w:rPr>
              <w:t>и</w:t>
            </w:r>
            <w:r w:rsidRPr="0093011F">
              <w:rPr>
                <w:rFonts w:ascii="Arial" w:hAnsi="Arial"/>
                <w:b/>
                <w:caps/>
                <w:spacing w:val="-4"/>
              </w:rPr>
              <w:t xml:space="preserve"> Год</w:t>
            </w:r>
            <w:r w:rsidRPr="0093011F">
              <w:rPr>
                <w:rFonts w:ascii="Arial" w:hAnsi="Arial"/>
                <w:b/>
                <w:spacing w:val="-4"/>
              </w:rPr>
              <w:br/>
              <w:t>рождения</w:t>
            </w:r>
          </w:p>
        </w:tc>
        <w:tc>
          <w:tcPr>
            <w:tcW w:w="382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050AF61E" w14:textId="77777777" w:rsidR="0096735F" w:rsidRPr="0093011F" w:rsidRDefault="0096735F" w:rsidP="003942B3">
            <w:pPr>
              <w:jc w:val="center"/>
              <w:rPr>
                <w:rFonts w:ascii="Arial" w:hAnsi="Arial"/>
                <w:b/>
                <w:caps/>
                <w:spacing w:val="-4"/>
              </w:rPr>
            </w:pPr>
            <w:r w:rsidRPr="0093011F">
              <w:rPr>
                <w:rFonts w:ascii="Arial" w:hAnsi="Arial"/>
                <w:b/>
                <w:caps/>
                <w:spacing w:val="-4"/>
              </w:rPr>
              <w:t>Спор-тив-ный</w:t>
            </w:r>
            <w:r w:rsidRPr="0093011F">
              <w:rPr>
                <w:rFonts w:ascii="Arial" w:hAnsi="Arial"/>
                <w:b/>
                <w:caps/>
                <w:spacing w:val="-4"/>
              </w:rPr>
              <w:br/>
              <w:t>раз-ряд</w:t>
            </w:r>
          </w:p>
        </w:tc>
        <w:tc>
          <w:tcPr>
            <w:tcW w:w="795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10909386" w14:textId="77777777" w:rsidR="0096735F" w:rsidRPr="0093011F" w:rsidRDefault="0096735F" w:rsidP="003942B3">
            <w:pPr>
              <w:jc w:val="center"/>
              <w:rPr>
                <w:rFonts w:ascii="Arial" w:hAnsi="Arial" w:cs="Arial"/>
                <w:b/>
                <w:caps/>
                <w:spacing w:val="-4"/>
              </w:rPr>
            </w:pPr>
            <w:r w:rsidRPr="0093011F">
              <w:rPr>
                <w:rFonts w:ascii="Arial" w:hAnsi="Arial" w:cs="Arial"/>
                <w:b/>
                <w:caps/>
                <w:spacing w:val="-4"/>
              </w:rPr>
              <w:t>Медицинский</w:t>
            </w:r>
            <w:r w:rsidRPr="0093011F">
              <w:rPr>
                <w:rFonts w:ascii="Arial" w:hAnsi="Arial" w:cs="Arial"/>
                <w:b/>
                <w:caps/>
                <w:spacing w:val="-4"/>
              </w:rPr>
              <w:br/>
              <w:t>допуск</w:t>
            </w:r>
          </w:p>
          <w:p w14:paraId="15783F1E" w14:textId="77777777" w:rsidR="0096735F" w:rsidRPr="0093011F" w:rsidRDefault="0096735F" w:rsidP="003942B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3011F">
              <w:rPr>
                <w:rFonts w:ascii="Arial" w:hAnsi="Arial" w:cs="Arial"/>
                <w:i/>
                <w:sz w:val="16"/>
                <w:szCs w:val="16"/>
              </w:rPr>
              <w:t xml:space="preserve">слово </w:t>
            </w:r>
            <w:r w:rsidRPr="0093011F">
              <w:rPr>
                <w:rFonts w:ascii="Arial" w:hAnsi="Arial" w:cs="Arial"/>
                <w:i/>
                <w:caps/>
                <w:sz w:val="16"/>
                <w:szCs w:val="16"/>
              </w:rPr>
              <w:t>“допущен”</w:t>
            </w:r>
            <w:r w:rsidRPr="0093011F">
              <w:rPr>
                <w:rFonts w:ascii="Arial" w:hAnsi="Arial" w:cs="Arial"/>
                <w:i/>
                <w:sz w:val="16"/>
                <w:szCs w:val="16"/>
              </w:rPr>
              <w:br/>
              <w:t>подпись и печать врача напротив каждого участника</w:t>
            </w:r>
          </w:p>
        </w:tc>
        <w:tc>
          <w:tcPr>
            <w:tcW w:w="545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411A27A8" w14:textId="77777777" w:rsidR="0096735F" w:rsidRPr="0093011F" w:rsidRDefault="0096735F" w:rsidP="003942B3">
            <w:pPr>
              <w:jc w:val="center"/>
              <w:rPr>
                <w:rFonts w:ascii="Arial" w:hAnsi="Arial" w:cs="Arial"/>
                <w:b/>
                <w:caps/>
                <w:spacing w:val="-4"/>
              </w:rPr>
            </w:pPr>
            <w:r w:rsidRPr="0093011F">
              <w:rPr>
                <w:rFonts w:ascii="Arial" w:hAnsi="Arial" w:cs="Arial"/>
                <w:b/>
                <w:caps/>
                <w:spacing w:val="-4"/>
              </w:rPr>
              <w:t>Роспись</w:t>
            </w:r>
          </w:p>
          <w:p w14:paraId="237035FE" w14:textId="77777777" w:rsidR="0096735F" w:rsidRPr="0093011F" w:rsidRDefault="0096735F" w:rsidP="003942B3">
            <w:pPr>
              <w:jc w:val="center"/>
              <w:rPr>
                <w:rFonts w:ascii="Arial" w:hAnsi="Arial" w:cs="Arial"/>
                <w:caps/>
                <w:spacing w:val="-4"/>
                <w:sz w:val="16"/>
                <w:szCs w:val="16"/>
              </w:rPr>
            </w:pPr>
            <w:r w:rsidRPr="0093011F">
              <w:rPr>
                <w:rFonts w:ascii="Arial" w:hAnsi="Arial" w:cs="Arial"/>
                <w:spacing w:val="-4"/>
                <w:sz w:val="16"/>
                <w:szCs w:val="16"/>
              </w:rPr>
              <w:t>участников</w:t>
            </w:r>
            <w:r w:rsidRPr="0093011F">
              <w:rPr>
                <w:rFonts w:ascii="Arial" w:hAnsi="Arial" w:cs="Arial"/>
                <w:spacing w:val="-4"/>
                <w:sz w:val="16"/>
                <w:szCs w:val="16"/>
              </w:rPr>
              <w:br/>
              <w:t>в знании правил техники безо-</w:t>
            </w:r>
            <w:proofErr w:type="spellStart"/>
            <w:r w:rsidRPr="0093011F">
              <w:rPr>
                <w:rFonts w:ascii="Arial" w:hAnsi="Arial" w:cs="Arial"/>
                <w:spacing w:val="-4"/>
                <w:sz w:val="16"/>
                <w:szCs w:val="16"/>
              </w:rPr>
              <w:t>пасности</w:t>
            </w:r>
            <w:proofErr w:type="spellEnd"/>
          </w:p>
        </w:tc>
        <w:tc>
          <w:tcPr>
            <w:tcW w:w="313" w:type="pct"/>
            <w:tcBorders>
              <w:top w:val="thinThickLargeGap" w:sz="2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vAlign w:val="center"/>
          </w:tcPr>
          <w:p w14:paraId="22D42293" w14:textId="77777777" w:rsidR="0096735F" w:rsidRPr="0093011F" w:rsidRDefault="0096735F" w:rsidP="003942B3">
            <w:pPr>
              <w:jc w:val="center"/>
              <w:rPr>
                <w:rFonts w:ascii="Arial" w:hAnsi="Arial" w:cs="Arial"/>
                <w:b/>
                <w:caps/>
                <w:spacing w:val="-4"/>
              </w:rPr>
            </w:pPr>
            <w:r w:rsidRPr="0093011F">
              <w:rPr>
                <w:rFonts w:ascii="Arial" w:hAnsi="Arial" w:cs="Arial"/>
                <w:b/>
                <w:caps/>
                <w:spacing w:val="-4"/>
              </w:rPr>
              <w:t>при-ме-ча-ния</w:t>
            </w:r>
          </w:p>
        </w:tc>
      </w:tr>
      <w:tr w:rsidR="0096735F" w:rsidRPr="0093011F" w14:paraId="673B1186" w14:textId="77777777" w:rsidTr="003942B3">
        <w:trPr>
          <w:cantSplit/>
          <w:trHeight w:val="340"/>
        </w:trPr>
        <w:tc>
          <w:tcPr>
            <w:tcW w:w="206" w:type="pct"/>
            <w:tcBorders>
              <w:top w:val="thinThickLargeGap" w:sz="24" w:space="0" w:color="auto"/>
              <w:left w:val="thinThickLargeGap" w:sz="24" w:space="0" w:color="auto"/>
            </w:tcBorders>
            <w:vAlign w:val="center"/>
          </w:tcPr>
          <w:p w14:paraId="7286A81B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</w:t>
            </w:r>
          </w:p>
        </w:tc>
        <w:tc>
          <w:tcPr>
            <w:tcW w:w="2295" w:type="pct"/>
            <w:tcBorders>
              <w:top w:val="thinThickLargeGap" w:sz="24" w:space="0" w:color="auto"/>
            </w:tcBorders>
          </w:tcPr>
          <w:p w14:paraId="32EC040D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thinThickLargeGap" w:sz="24" w:space="0" w:color="auto"/>
            </w:tcBorders>
          </w:tcPr>
          <w:p w14:paraId="23644476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  <w:tcBorders>
              <w:top w:val="thinThickLargeGap" w:sz="24" w:space="0" w:color="auto"/>
            </w:tcBorders>
          </w:tcPr>
          <w:p w14:paraId="58A31F42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  <w:tcBorders>
              <w:top w:val="thinThickLargeGap" w:sz="24" w:space="0" w:color="auto"/>
            </w:tcBorders>
          </w:tcPr>
          <w:p w14:paraId="04F31041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thinThickLargeGap" w:sz="24" w:space="0" w:color="auto"/>
            </w:tcBorders>
          </w:tcPr>
          <w:p w14:paraId="7BC348F4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thinThickLargeGap" w:sz="24" w:space="0" w:color="auto"/>
              <w:right w:val="thickThinLargeGap" w:sz="24" w:space="0" w:color="auto"/>
            </w:tcBorders>
          </w:tcPr>
          <w:p w14:paraId="0DD2B374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399639B7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601C3E35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2</w:t>
            </w:r>
          </w:p>
        </w:tc>
        <w:tc>
          <w:tcPr>
            <w:tcW w:w="2295" w:type="pct"/>
          </w:tcPr>
          <w:p w14:paraId="368B731C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464" w:type="pct"/>
          </w:tcPr>
          <w:p w14:paraId="1ECBDCAE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0DDDBB15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0E5ECD21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65F01CD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478E4FBF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62491882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5330E776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3</w:t>
            </w:r>
          </w:p>
        </w:tc>
        <w:tc>
          <w:tcPr>
            <w:tcW w:w="2295" w:type="pct"/>
          </w:tcPr>
          <w:p w14:paraId="162C8CBC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464" w:type="pct"/>
          </w:tcPr>
          <w:p w14:paraId="461FCD3B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4D112E78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273089DC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0C2595B7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18ED4A53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4A253BAD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293E2292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4</w:t>
            </w:r>
          </w:p>
        </w:tc>
        <w:tc>
          <w:tcPr>
            <w:tcW w:w="2295" w:type="pct"/>
          </w:tcPr>
          <w:p w14:paraId="4FC111BB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464" w:type="pct"/>
          </w:tcPr>
          <w:p w14:paraId="3CD212D8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6229AF2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7430437A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7A998BE3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6F988B4F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3F59D3EB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116F3DEF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5</w:t>
            </w:r>
          </w:p>
        </w:tc>
        <w:tc>
          <w:tcPr>
            <w:tcW w:w="2295" w:type="pct"/>
          </w:tcPr>
          <w:p w14:paraId="73A7A461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015A240A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7A253E6A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01D85DDA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64951E14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47AFD3B6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63206D57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7423C04D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6</w:t>
            </w:r>
          </w:p>
        </w:tc>
        <w:tc>
          <w:tcPr>
            <w:tcW w:w="2295" w:type="pct"/>
          </w:tcPr>
          <w:p w14:paraId="1A953353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68DEB99D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43839A4C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2AC31C6B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1A26014D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3F0CA4F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235ED963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6E0FA0DB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7</w:t>
            </w:r>
          </w:p>
        </w:tc>
        <w:tc>
          <w:tcPr>
            <w:tcW w:w="2295" w:type="pct"/>
          </w:tcPr>
          <w:p w14:paraId="689AF43B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1B98733F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4289FC5F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42A3A31A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1AB4E714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29119A72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53594ECD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08C679DE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8</w:t>
            </w:r>
          </w:p>
        </w:tc>
        <w:tc>
          <w:tcPr>
            <w:tcW w:w="2295" w:type="pct"/>
          </w:tcPr>
          <w:p w14:paraId="413DF764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01488495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56130605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32DAC902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0E5E12D8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4A059606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24D1607D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2430FA85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9</w:t>
            </w:r>
          </w:p>
        </w:tc>
        <w:tc>
          <w:tcPr>
            <w:tcW w:w="2295" w:type="pct"/>
          </w:tcPr>
          <w:p w14:paraId="06079750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6C44871D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1C00667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566696C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38B22934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25E3877C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6E86A6B8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0F6F56FB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10</w:t>
            </w:r>
          </w:p>
        </w:tc>
        <w:tc>
          <w:tcPr>
            <w:tcW w:w="2295" w:type="pct"/>
          </w:tcPr>
          <w:p w14:paraId="3D689E2C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7188C04B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2645F3EF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64ABE6DF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31C4EB0E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6A7A3D18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04637B7C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3EB6DB5A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11</w:t>
            </w:r>
          </w:p>
        </w:tc>
        <w:tc>
          <w:tcPr>
            <w:tcW w:w="2295" w:type="pct"/>
          </w:tcPr>
          <w:p w14:paraId="0809E4F0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7EA08B79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70139B5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3B3A3DBB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445EF78A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0A4B435A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6CC6218A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778508D4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12</w:t>
            </w:r>
          </w:p>
        </w:tc>
        <w:tc>
          <w:tcPr>
            <w:tcW w:w="2295" w:type="pct"/>
          </w:tcPr>
          <w:p w14:paraId="45B0A37A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247C5FE8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5277FFED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60A20D39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43E233A6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57E44F61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1CCD9E3A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08019B28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13</w:t>
            </w:r>
          </w:p>
        </w:tc>
        <w:tc>
          <w:tcPr>
            <w:tcW w:w="2295" w:type="pct"/>
          </w:tcPr>
          <w:p w14:paraId="40A9EFEC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526618E2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31D5826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66F76268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3B871F33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49C4C53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63AB43D4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173BDE1B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14</w:t>
            </w:r>
          </w:p>
        </w:tc>
        <w:tc>
          <w:tcPr>
            <w:tcW w:w="2295" w:type="pct"/>
          </w:tcPr>
          <w:p w14:paraId="6EC46CC6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008DE643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5EC75568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2024520C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2C6C5E71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546FE4D9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4C5C5260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3C56048B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15</w:t>
            </w:r>
          </w:p>
        </w:tc>
        <w:tc>
          <w:tcPr>
            <w:tcW w:w="2295" w:type="pct"/>
          </w:tcPr>
          <w:p w14:paraId="4AF90AE2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4F235764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19DC889F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3C7207D1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7DA29E69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62A418E7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4C693407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0CD0FB67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16</w:t>
            </w:r>
          </w:p>
        </w:tc>
        <w:tc>
          <w:tcPr>
            <w:tcW w:w="2295" w:type="pct"/>
          </w:tcPr>
          <w:p w14:paraId="48495FAE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41E87811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0E53068F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222F6262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0EDE198E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798708CA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3EB2B6AA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7AFDDA1D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17</w:t>
            </w:r>
          </w:p>
        </w:tc>
        <w:tc>
          <w:tcPr>
            <w:tcW w:w="2295" w:type="pct"/>
          </w:tcPr>
          <w:p w14:paraId="77A5881D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2463AADC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1E9E8A2C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43278211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5DB595F9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1A475C75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0C88019A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69168081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18</w:t>
            </w:r>
          </w:p>
        </w:tc>
        <w:tc>
          <w:tcPr>
            <w:tcW w:w="2295" w:type="pct"/>
          </w:tcPr>
          <w:p w14:paraId="1F4CD285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6135033E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49CA53F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72030609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790B7E07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48EECF0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53C099F7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58B2392D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19</w:t>
            </w:r>
          </w:p>
        </w:tc>
        <w:tc>
          <w:tcPr>
            <w:tcW w:w="2295" w:type="pct"/>
          </w:tcPr>
          <w:p w14:paraId="48485115" w14:textId="77777777" w:rsidR="0096735F" w:rsidRPr="0093011F" w:rsidRDefault="0096735F" w:rsidP="003942B3">
            <w:pPr>
              <w:rPr>
                <w:i/>
                <w:sz w:val="24"/>
                <w:szCs w:val="24"/>
              </w:rPr>
            </w:pPr>
          </w:p>
        </w:tc>
        <w:tc>
          <w:tcPr>
            <w:tcW w:w="464" w:type="pct"/>
          </w:tcPr>
          <w:p w14:paraId="195B7563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64B319E0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45F48815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51156213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3C604194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  <w:tr w:rsidR="0096735F" w:rsidRPr="0093011F" w14:paraId="2DB5294C" w14:textId="77777777" w:rsidTr="003942B3">
        <w:trPr>
          <w:cantSplit/>
          <w:trHeight w:val="340"/>
        </w:trPr>
        <w:tc>
          <w:tcPr>
            <w:tcW w:w="206" w:type="pct"/>
            <w:tcBorders>
              <w:left w:val="thinThickLargeGap" w:sz="24" w:space="0" w:color="auto"/>
            </w:tcBorders>
            <w:vAlign w:val="center"/>
          </w:tcPr>
          <w:p w14:paraId="1EDF7259" w14:textId="77777777" w:rsidR="0096735F" w:rsidRPr="0093011F" w:rsidRDefault="0096735F" w:rsidP="003942B3">
            <w:pPr>
              <w:jc w:val="center"/>
              <w:rPr>
                <w:sz w:val="24"/>
                <w:szCs w:val="24"/>
              </w:rPr>
            </w:pPr>
            <w:r w:rsidRPr="0093011F">
              <w:rPr>
                <w:sz w:val="24"/>
                <w:szCs w:val="24"/>
              </w:rPr>
              <w:t>20</w:t>
            </w:r>
          </w:p>
        </w:tc>
        <w:tc>
          <w:tcPr>
            <w:tcW w:w="2295" w:type="pct"/>
          </w:tcPr>
          <w:p w14:paraId="7D327D18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464" w:type="pct"/>
          </w:tcPr>
          <w:p w14:paraId="14F60DD6" w14:textId="77777777" w:rsidR="0096735F" w:rsidRPr="0093011F" w:rsidRDefault="0096735F" w:rsidP="003942B3">
            <w:pPr>
              <w:rPr>
                <w:sz w:val="21"/>
                <w:szCs w:val="21"/>
              </w:rPr>
            </w:pPr>
          </w:p>
        </w:tc>
        <w:tc>
          <w:tcPr>
            <w:tcW w:w="382" w:type="pct"/>
          </w:tcPr>
          <w:p w14:paraId="3E7D97FE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795" w:type="pct"/>
          </w:tcPr>
          <w:p w14:paraId="733CCF86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14:paraId="7EF2493A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  <w:tc>
          <w:tcPr>
            <w:tcW w:w="313" w:type="pct"/>
            <w:tcBorders>
              <w:right w:val="thickThinLargeGap" w:sz="24" w:space="0" w:color="auto"/>
            </w:tcBorders>
          </w:tcPr>
          <w:p w14:paraId="2FF03886" w14:textId="77777777" w:rsidR="0096735F" w:rsidRPr="0093011F" w:rsidRDefault="0096735F" w:rsidP="003942B3">
            <w:pPr>
              <w:rPr>
                <w:sz w:val="24"/>
                <w:szCs w:val="24"/>
              </w:rPr>
            </w:pPr>
          </w:p>
        </w:tc>
      </w:tr>
    </w:tbl>
    <w:p w14:paraId="19FE206E" w14:textId="77777777" w:rsidR="0096735F" w:rsidRPr="0093011F" w:rsidRDefault="0096735F" w:rsidP="0096735F">
      <w:pPr>
        <w:widowControl w:val="0"/>
        <w:tabs>
          <w:tab w:val="right" w:pos="10773"/>
        </w:tabs>
        <w:rPr>
          <w:rFonts w:ascii="Arial" w:hAnsi="Arial" w:cs="Arial"/>
        </w:rPr>
      </w:pPr>
      <w:r w:rsidRPr="0093011F">
        <w:rPr>
          <w:rFonts w:ascii="Arial" w:hAnsi="Arial" w:cs="Arial"/>
        </w:rPr>
        <w:t>Всего допущено к соревнованиям _______ человек. Не допущено ____</w:t>
      </w:r>
      <w:r w:rsidRPr="0093011F">
        <w:rPr>
          <w:rFonts w:ascii="Arial" w:hAnsi="Arial" w:cs="Arial"/>
          <w:u w:val="single"/>
        </w:rPr>
        <w:t xml:space="preserve"> </w:t>
      </w:r>
      <w:r w:rsidRPr="0093011F">
        <w:rPr>
          <w:rFonts w:ascii="Arial" w:hAnsi="Arial" w:cs="Arial"/>
        </w:rPr>
        <w:t xml:space="preserve">человек, в том числе </w:t>
      </w:r>
    </w:p>
    <w:p w14:paraId="452ECAF1" w14:textId="77777777" w:rsidR="0096735F" w:rsidRPr="0093011F" w:rsidRDefault="0096735F" w:rsidP="0096735F">
      <w:pPr>
        <w:widowControl w:val="0"/>
        <w:tabs>
          <w:tab w:val="right" w:pos="10773"/>
        </w:tabs>
        <w:rPr>
          <w:rFonts w:ascii="Arial" w:hAnsi="Arial" w:cs="Arial"/>
          <w:iCs/>
        </w:rPr>
      </w:pPr>
      <w:r w:rsidRPr="0093011F">
        <w:rPr>
          <w:rFonts w:ascii="Arial" w:hAnsi="Arial" w:cs="Arial"/>
        </w:rPr>
        <w:t xml:space="preserve">__________________________________________________________________________ ─ </w:t>
      </w:r>
      <w:r w:rsidRPr="0093011F">
        <w:rPr>
          <w:rFonts w:ascii="Arial" w:hAnsi="Arial" w:cs="Arial"/>
          <w:iCs/>
        </w:rPr>
        <w:t>ФИО не допущенных</w:t>
      </w:r>
    </w:p>
    <w:p w14:paraId="2F2C551F" w14:textId="77777777" w:rsidR="0096735F" w:rsidRPr="0093011F" w:rsidRDefault="0096735F" w:rsidP="0096735F">
      <w:pPr>
        <w:widowControl w:val="0"/>
        <w:ind w:left="-142" w:firstLine="5103"/>
        <w:rPr>
          <w:rFonts w:ascii="Arial" w:hAnsi="Arial" w:cs="Arial"/>
        </w:rPr>
      </w:pPr>
    </w:p>
    <w:p w14:paraId="52CA4A5F" w14:textId="77777777" w:rsidR="0096735F" w:rsidRPr="0093011F" w:rsidRDefault="0096735F" w:rsidP="0096735F">
      <w:pPr>
        <w:widowControl w:val="0"/>
        <w:ind w:left="-142"/>
        <w:jc w:val="both"/>
        <w:rPr>
          <w:rFonts w:ascii="Arial" w:hAnsi="Arial" w:cs="Arial"/>
          <w:iCs/>
        </w:rPr>
      </w:pPr>
      <w:r w:rsidRPr="0093011F">
        <w:rPr>
          <w:rFonts w:ascii="Arial" w:hAnsi="Arial" w:cs="Arial"/>
        </w:rPr>
        <w:t>М.П.                             Врач ___________</w:t>
      </w:r>
      <w:r w:rsidRPr="0093011F">
        <w:rPr>
          <w:rFonts w:ascii="Arial" w:hAnsi="Arial" w:cs="Arial"/>
        </w:rPr>
        <w:tab/>
        <w:t>/ __</w:t>
      </w:r>
      <w:r w:rsidRPr="0093011F">
        <w:rPr>
          <w:rFonts w:ascii="Arial" w:hAnsi="Arial" w:cs="Arial"/>
          <w:iCs/>
        </w:rPr>
        <w:t>_____________________/</w:t>
      </w:r>
    </w:p>
    <w:p w14:paraId="3593FC9F" w14:textId="77777777" w:rsidR="0096735F" w:rsidRPr="0093011F" w:rsidRDefault="0096735F" w:rsidP="0096735F">
      <w:pPr>
        <w:widowControl w:val="0"/>
        <w:ind w:left="-142"/>
        <w:jc w:val="both"/>
        <w:rPr>
          <w:rFonts w:ascii="Arial" w:hAnsi="Arial" w:cs="Arial"/>
          <w:iCs/>
        </w:rPr>
      </w:pPr>
      <w:r w:rsidRPr="0093011F">
        <w:rPr>
          <w:rFonts w:ascii="Arial" w:hAnsi="Arial" w:cs="Arial"/>
          <w:iCs/>
        </w:rPr>
        <w:t xml:space="preserve">                                                                                      расшифровка подписи врача</w:t>
      </w:r>
    </w:p>
    <w:p w14:paraId="094F3F00" w14:textId="77777777" w:rsidR="0096735F" w:rsidRPr="0093011F" w:rsidRDefault="0096735F" w:rsidP="0096735F">
      <w:pPr>
        <w:widowControl w:val="0"/>
        <w:tabs>
          <w:tab w:val="right" w:pos="10490"/>
        </w:tabs>
        <w:rPr>
          <w:rFonts w:ascii="Arial" w:hAnsi="Arial" w:cs="Arial"/>
          <w:iCs/>
        </w:rPr>
      </w:pPr>
      <w:r w:rsidRPr="0093011F">
        <w:rPr>
          <w:rFonts w:ascii="Arial" w:hAnsi="Arial" w:cs="Arial"/>
          <w:iCs/>
        </w:rPr>
        <w:t>Печать физкультурного диспансера</w:t>
      </w:r>
    </w:p>
    <w:p w14:paraId="4030914E" w14:textId="77777777" w:rsidR="0096735F" w:rsidRPr="0093011F" w:rsidRDefault="0096735F" w:rsidP="0096735F">
      <w:pPr>
        <w:widowControl w:val="0"/>
        <w:tabs>
          <w:tab w:val="right" w:pos="10490"/>
        </w:tabs>
        <w:ind w:left="-142"/>
        <w:rPr>
          <w:rFonts w:ascii="Arial" w:hAnsi="Arial" w:cs="Arial"/>
        </w:rPr>
      </w:pPr>
    </w:p>
    <w:p w14:paraId="224340EB" w14:textId="77777777" w:rsidR="0096735F" w:rsidRPr="0093011F" w:rsidRDefault="0096735F" w:rsidP="0096735F">
      <w:pPr>
        <w:widowControl w:val="0"/>
        <w:tabs>
          <w:tab w:val="right" w:pos="10773"/>
        </w:tabs>
        <w:ind w:left="-142"/>
        <w:rPr>
          <w:rFonts w:ascii="Arial" w:hAnsi="Arial" w:cs="Arial"/>
        </w:rPr>
      </w:pPr>
      <w:r w:rsidRPr="0093011F">
        <w:rPr>
          <w:rFonts w:ascii="Arial" w:hAnsi="Arial" w:cs="Arial"/>
        </w:rPr>
        <w:t>Тренер - представитель команды ___________ /______________________/</w:t>
      </w:r>
    </w:p>
    <w:p w14:paraId="091E3A36" w14:textId="77777777" w:rsidR="0096735F" w:rsidRPr="0093011F" w:rsidRDefault="0096735F" w:rsidP="0096735F">
      <w:pPr>
        <w:tabs>
          <w:tab w:val="right" w:pos="8364"/>
          <w:tab w:val="right" w:pos="10773"/>
        </w:tabs>
        <w:ind w:left="-142"/>
        <w:rPr>
          <w:rFonts w:ascii="Arial" w:hAnsi="Arial" w:cs="Arial"/>
          <w:i/>
          <w:iCs/>
        </w:rPr>
      </w:pPr>
      <w:r w:rsidRPr="0093011F">
        <w:rPr>
          <w:rFonts w:ascii="Arial" w:hAnsi="Arial" w:cs="Arial"/>
        </w:rPr>
        <w:t>«</w:t>
      </w:r>
      <w:r w:rsidRPr="0093011F">
        <w:rPr>
          <w:rFonts w:ascii="Arial" w:hAnsi="Arial" w:cs="Arial"/>
          <w:i/>
          <w:iCs/>
        </w:rPr>
        <w:t>С правилами техники безопасности знаком» подпись /фамилия И.О. представителя/</w:t>
      </w:r>
    </w:p>
    <w:p w14:paraId="67ABDDFD" w14:textId="77777777" w:rsidR="0096735F" w:rsidRPr="0093011F" w:rsidRDefault="0096735F" w:rsidP="0096735F">
      <w:pPr>
        <w:widowControl w:val="0"/>
        <w:tabs>
          <w:tab w:val="right" w:pos="10773"/>
        </w:tabs>
        <w:ind w:left="-142"/>
        <w:rPr>
          <w:rFonts w:ascii="Arial" w:hAnsi="Arial" w:cs="Arial"/>
        </w:rPr>
      </w:pPr>
    </w:p>
    <w:p w14:paraId="477031D7" w14:textId="77777777" w:rsidR="0096735F" w:rsidRPr="0093011F" w:rsidRDefault="0096735F" w:rsidP="0096735F">
      <w:pPr>
        <w:widowControl w:val="0"/>
        <w:tabs>
          <w:tab w:val="right" w:pos="10773"/>
        </w:tabs>
        <w:ind w:left="-142"/>
        <w:rPr>
          <w:rFonts w:ascii="Arial" w:hAnsi="Arial" w:cs="Arial"/>
        </w:rPr>
      </w:pPr>
      <w:r w:rsidRPr="0093011F">
        <w:rPr>
          <w:rFonts w:ascii="Arial" w:hAnsi="Arial" w:cs="Arial"/>
        </w:rPr>
        <w:t>Руководитель                                                                       ___________ /______________________/</w:t>
      </w:r>
    </w:p>
    <w:p w14:paraId="3634D368" w14:textId="77777777" w:rsidR="0096735F" w:rsidRPr="0093011F" w:rsidRDefault="0096735F" w:rsidP="0096735F">
      <w:pPr>
        <w:tabs>
          <w:tab w:val="center" w:pos="6237"/>
          <w:tab w:val="right" w:pos="10206"/>
        </w:tabs>
        <w:ind w:left="1418"/>
        <w:rPr>
          <w:rFonts w:ascii="Arial" w:hAnsi="Arial" w:cs="Arial"/>
          <w:i/>
        </w:rPr>
      </w:pPr>
      <w:r w:rsidRPr="0093011F">
        <w:rPr>
          <w:rFonts w:ascii="Arial" w:hAnsi="Arial" w:cs="Arial"/>
          <w:i/>
        </w:rPr>
        <w:tab/>
      </w:r>
      <w:r w:rsidRPr="0093011F">
        <w:rPr>
          <w:rFonts w:ascii="Arial" w:hAnsi="Arial" w:cs="Arial"/>
          <w:i/>
        </w:rPr>
        <w:tab/>
      </w:r>
      <w:r w:rsidRPr="0093011F">
        <w:rPr>
          <w:rFonts w:ascii="Arial" w:hAnsi="Arial" w:cs="Arial"/>
          <w:i/>
          <w:iCs/>
        </w:rPr>
        <w:t>подпись /фамилия И.О. представителя/</w:t>
      </w:r>
      <w:r w:rsidRPr="0093011F">
        <w:rPr>
          <w:rFonts w:ascii="Arial" w:hAnsi="Arial" w:cs="Arial"/>
          <w:i/>
          <w:iCs/>
        </w:rPr>
        <w:br/>
      </w:r>
      <w:r w:rsidRPr="0093011F">
        <w:rPr>
          <w:rFonts w:ascii="Arial" w:hAnsi="Arial" w:cs="Arial"/>
          <w:i/>
        </w:rPr>
        <w:t>название командирующей организации</w:t>
      </w:r>
    </w:p>
    <w:p w14:paraId="5AFCE106" w14:textId="239F0F81" w:rsidR="004F4119" w:rsidRDefault="0096735F" w:rsidP="0096735F">
      <w:pPr>
        <w:spacing w:line="360" w:lineRule="auto"/>
        <w:rPr>
          <w:b/>
          <w:sz w:val="24"/>
          <w:szCs w:val="24"/>
        </w:rPr>
      </w:pPr>
      <w:r w:rsidRPr="0093011F">
        <w:rPr>
          <w:rFonts w:ascii="Arial" w:hAnsi="Arial" w:cs="Arial"/>
          <w:bCs/>
        </w:rPr>
        <w:t>Приложения:  1. Документы о возрасте.   2. Документы о квалификации   3.Медицинский допуск</w:t>
      </w:r>
      <w:r w:rsidR="004F4119">
        <w:rPr>
          <w:b/>
          <w:sz w:val="24"/>
          <w:szCs w:val="24"/>
        </w:rPr>
        <w:br w:type="page"/>
      </w:r>
    </w:p>
    <w:p w14:paraId="32518B68" w14:textId="77777777" w:rsidR="004F4119" w:rsidRPr="0015701B" w:rsidRDefault="004F4119" w:rsidP="0096735F">
      <w:pPr>
        <w:spacing w:line="360" w:lineRule="auto"/>
        <w:rPr>
          <w:sz w:val="24"/>
          <w:szCs w:val="24"/>
        </w:rPr>
      </w:pPr>
      <w:r w:rsidRPr="00991081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tbl>
      <w:tblPr>
        <w:tblW w:w="5000" w:type="pct"/>
        <w:tblInd w:w="93" w:type="dxa"/>
        <w:tblLook w:val="04A0" w:firstRow="1" w:lastRow="0" w:firstColumn="1" w:lastColumn="0" w:noHBand="0" w:noVBand="1"/>
      </w:tblPr>
      <w:tblGrid>
        <w:gridCol w:w="1028"/>
        <w:gridCol w:w="559"/>
        <w:gridCol w:w="9401"/>
      </w:tblGrid>
      <w:tr w:rsidR="00B27BFA" w:rsidRPr="00B27BFA" w14:paraId="3BCBBBB4" w14:textId="77777777" w:rsidTr="00B27BFA">
        <w:trPr>
          <w:trHeight w:val="454"/>
        </w:trPr>
        <w:tc>
          <w:tcPr>
            <w:tcW w:w="10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D1CF" w14:textId="6E4643F6" w:rsidR="00B27BFA" w:rsidRPr="00B27BFA" w:rsidRDefault="00B27BFA" w:rsidP="0096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27BFA">
              <w:rPr>
                <w:rFonts w:ascii="Arial" w:hAnsi="Arial" w:cs="Arial"/>
                <w:sz w:val="32"/>
                <w:szCs w:val="32"/>
              </w:rPr>
              <w:t>Командная гонка</w:t>
            </w:r>
            <w:r w:rsidRPr="00B27BFA">
              <w:rPr>
                <w:rFonts w:ascii="Arial" w:hAnsi="Arial" w:cs="Arial"/>
                <w:sz w:val="24"/>
                <w:szCs w:val="24"/>
              </w:rPr>
              <w:t xml:space="preserve"> - т</w:t>
            </w:r>
            <w:r w:rsidRPr="00B27BFA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ехническая заявка от команды -</w:t>
            </w:r>
            <w:r w:rsidRPr="00B27B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27BFA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_</w:t>
            </w:r>
            <w:proofErr w:type="spellStart"/>
            <w:r w:rsidRPr="00B27BFA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Абв</w:t>
            </w:r>
            <w:proofErr w:type="spellEnd"/>
          </w:p>
        </w:tc>
      </w:tr>
      <w:tr w:rsidR="00B27BFA" w:rsidRPr="00B27BFA" w14:paraId="4CCF2FCF" w14:textId="77777777" w:rsidTr="00B27BFA">
        <w:trPr>
          <w:trHeight w:val="39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1BB99" w14:textId="7503FDBA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судно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826C" w14:textId="4459867B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38A8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B27BFA" w:rsidRPr="00B27BFA" w14:paraId="08BFA37A" w14:textId="77777777" w:rsidTr="00B27BFA">
        <w:trPr>
          <w:trHeight w:val="397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FDCD" w14:textId="5B0C3651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К-2-1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8700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E98F" w14:textId="683B6296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B27BFA" w:rsidRPr="00B27BFA" w14:paraId="302F0E49" w14:textId="77777777" w:rsidTr="00B27BFA">
        <w:trPr>
          <w:trHeight w:val="397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2B27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5AFA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DA33" w14:textId="5386DD99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353535"/>
                <w:sz w:val="28"/>
                <w:szCs w:val="28"/>
                <w:lang w:eastAsia="ru-RU"/>
              </w:rPr>
            </w:pPr>
          </w:p>
        </w:tc>
      </w:tr>
      <w:tr w:rsidR="00B27BFA" w:rsidRPr="00B27BFA" w14:paraId="79361D09" w14:textId="77777777" w:rsidTr="00B27BFA">
        <w:trPr>
          <w:trHeight w:val="397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A129" w14:textId="1A702CAE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К-2-2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790DD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4892" w14:textId="4E655FE8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353535"/>
                <w:sz w:val="28"/>
                <w:szCs w:val="28"/>
                <w:lang w:eastAsia="ru-RU"/>
              </w:rPr>
            </w:pPr>
          </w:p>
        </w:tc>
      </w:tr>
      <w:tr w:rsidR="00B27BFA" w:rsidRPr="00B27BFA" w14:paraId="43F007E1" w14:textId="77777777" w:rsidTr="00B27BFA">
        <w:trPr>
          <w:trHeight w:val="397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CC12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944C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0593" w14:textId="552755EE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353535"/>
                <w:sz w:val="28"/>
                <w:szCs w:val="28"/>
                <w:lang w:eastAsia="ru-RU"/>
              </w:rPr>
            </w:pPr>
          </w:p>
        </w:tc>
      </w:tr>
      <w:tr w:rsidR="00B27BFA" w:rsidRPr="00B27BFA" w14:paraId="591D7F65" w14:textId="77777777" w:rsidTr="00B27BFA">
        <w:trPr>
          <w:trHeight w:val="397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EF9C" w14:textId="2962C222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К-4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14A1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3FFA" w14:textId="30B890CF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353535"/>
                <w:sz w:val="28"/>
                <w:szCs w:val="28"/>
                <w:lang w:eastAsia="ru-RU"/>
              </w:rPr>
            </w:pPr>
          </w:p>
        </w:tc>
      </w:tr>
      <w:tr w:rsidR="00B27BFA" w:rsidRPr="00B27BFA" w14:paraId="4AA14E79" w14:textId="77777777" w:rsidTr="00B27BFA">
        <w:trPr>
          <w:trHeight w:val="397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18B6" w14:textId="77777777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E1D9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129B" w14:textId="0054C840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353535"/>
                <w:sz w:val="28"/>
                <w:szCs w:val="28"/>
                <w:lang w:eastAsia="ru-RU"/>
              </w:rPr>
            </w:pPr>
          </w:p>
        </w:tc>
      </w:tr>
      <w:tr w:rsidR="00B27BFA" w:rsidRPr="00B27BFA" w14:paraId="6F9E7805" w14:textId="77777777" w:rsidTr="00B27BFA">
        <w:trPr>
          <w:trHeight w:val="397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4390" w14:textId="77777777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A95A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CAD2" w14:textId="55650500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353535"/>
                <w:sz w:val="28"/>
                <w:szCs w:val="28"/>
                <w:lang w:eastAsia="ru-RU"/>
              </w:rPr>
            </w:pPr>
          </w:p>
        </w:tc>
      </w:tr>
      <w:tr w:rsidR="00B27BFA" w:rsidRPr="00B27BFA" w14:paraId="4D3CF1C9" w14:textId="77777777" w:rsidTr="00B27BFA">
        <w:trPr>
          <w:trHeight w:val="397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571F" w14:textId="77777777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0B1E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42FB" w14:textId="32691348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353535"/>
                <w:sz w:val="28"/>
                <w:szCs w:val="28"/>
                <w:lang w:eastAsia="ru-RU"/>
              </w:rPr>
            </w:pPr>
          </w:p>
        </w:tc>
      </w:tr>
      <w:tr w:rsidR="00B27BFA" w:rsidRPr="00B27BFA" w14:paraId="59DF64B1" w14:textId="77777777" w:rsidTr="00B27BFA">
        <w:trPr>
          <w:trHeight w:val="397"/>
        </w:trPr>
        <w:tc>
          <w:tcPr>
            <w:tcW w:w="10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6AFE" w14:textId="4AFE0131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Запасные (если есть)</w:t>
            </w:r>
          </w:p>
        </w:tc>
      </w:tr>
      <w:tr w:rsidR="00B27BFA" w:rsidRPr="00B27BFA" w14:paraId="5B5D6FAD" w14:textId="77777777" w:rsidTr="00B27BFA">
        <w:trPr>
          <w:trHeight w:val="39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D302" w14:textId="12917B86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E577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FC17" w14:textId="61F9E540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B27BFA" w:rsidRPr="00B27BFA" w14:paraId="1C28BE8B" w14:textId="77777777" w:rsidTr="00B27BFA">
        <w:trPr>
          <w:trHeight w:val="39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13EB" w14:textId="723C78F3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F091" w14:textId="77777777" w:rsidR="00B27BFA" w:rsidRPr="00B27BFA" w:rsidRDefault="00B27BFA" w:rsidP="00B27BF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B27BF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CE7C" w14:textId="0F70C4F1" w:rsidR="00B27BFA" w:rsidRPr="00B27BFA" w:rsidRDefault="00B27BFA" w:rsidP="00B27BFA">
            <w:pPr>
              <w:suppressAutoHyphens w:val="0"/>
              <w:rPr>
                <w:rFonts w:ascii="Arial" w:hAnsi="Arial" w:cs="Arial"/>
                <w:color w:val="353535"/>
                <w:sz w:val="28"/>
                <w:szCs w:val="28"/>
                <w:lang w:eastAsia="ru-RU"/>
              </w:rPr>
            </w:pPr>
          </w:p>
        </w:tc>
      </w:tr>
    </w:tbl>
    <w:p w14:paraId="622295C3" w14:textId="127192A4" w:rsidR="004F4119" w:rsidRDefault="004F4119" w:rsidP="0096735F">
      <w:pPr>
        <w:suppressAutoHyphens w:val="0"/>
        <w:rPr>
          <w:b/>
          <w:sz w:val="24"/>
          <w:szCs w:val="24"/>
        </w:rPr>
      </w:pPr>
    </w:p>
    <w:sectPr w:rsidR="004F4119" w:rsidSect="00671B2B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92A3EFB"/>
    <w:multiLevelType w:val="hybridMultilevel"/>
    <w:tmpl w:val="81143D3C"/>
    <w:lvl w:ilvl="0" w:tplc="B256028E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D1AA3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D67A9"/>
    <w:multiLevelType w:val="hybridMultilevel"/>
    <w:tmpl w:val="F11085EC"/>
    <w:lvl w:ilvl="0" w:tplc="460EF43C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90B7C"/>
    <w:multiLevelType w:val="hybridMultilevel"/>
    <w:tmpl w:val="BD2A9B26"/>
    <w:lvl w:ilvl="0" w:tplc="A14428E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E66665"/>
    <w:multiLevelType w:val="hybridMultilevel"/>
    <w:tmpl w:val="E72E81DE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53B44"/>
    <w:multiLevelType w:val="hybridMultilevel"/>
    <w:tmpl w:val="A65C9F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1459"/>
    <w:multiLevelType w:val="hybridMultilevel"/>
    <w:tmpl w:val="D79292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442A3E"/>
    <w:multiLevelType w:val="hybridMultilevel"/>
    <w:tmpl w:val="C26EA010"/>
    <w:lvl w:ilvl="0" w:tplc="E800F0B4">
      <w:start w:val="2"/>
      <w:numFmt w:val="decimal"/>
      <w:lvlText w:val="%1."/>
      <w:lvlJc w:val="left"/>
      <w:pPr>
        <w:ind w:left="1069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FA435D"/>
    <w:multiLevelType w:val="hybridMultilevel"/>
    <w:tmpl w:val="5A46811C"/>
    <w:lvl w:ilvl="0" w:tplc="8FE25634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8E6C80"/>
    <w:multiLevelType w:val="hybridMultilevel"/>
    <w:tmpl w:val="9634E588"/>
    <w:lvl w:ilvl="0" w:tplc="2A2C34B4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565CE"/>
    <w:multiLevelType w:val="hybridMultilevel"/>
    <w:tmpl w:val="DE3E8640"/>
    <w:lvl w:ilvl="0" w:tplc="0EC6FDD2">
      <w:start w:val="1"/>
      <w:numFmt w:val="upperRoman"/>
      <w:lvlText w:val="%1."/>
      <w:lvlJc w:val="righ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25F76DB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4333B"/>
    <w:multiLevelType w:val="hybridMultilevel"/>
    <w:tmpl w:val="3A5C231A"/>
    <w:lvl w:ilvl="0" w:tplc="E1EA6644">
      <w:start w:val="2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B7511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D14027"/>
    <w:multiLevelType w:val="multilevel"/>
    <w:tmpl w:val="D00C1556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>
    <w:nsid w:val="57E23923"/>
    <w:multiLevelType w:val="hybridMultilevel"/>
    <w:tmpl w:val="AD96F6C0"/>
    <w:lvl w:ilvl="0" w:tplc="73E6C67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D34515A"/>
    <w:multiLevelType w:val="hybridMultilevel"/>
    <w:tmpl w:val="66207434"/>
    <w:lvl w:ilvl="0" w:tplc="6C64A680">
      <w:start w:val="5"/>
      <w:numFmt w:val="upperRoman"/>
      <w:lvlText w:val="%1."/>
      <w:lvlJc w:val="righ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8D0EB3"/>
    <w:multiLevelType w:val="hybridMultilevel"/>
    <w:tmpl w:val="74C8B0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8752C43"/>
    <w:multiLevelType w:val="hybridMultilevel"/>
    <w:tmpl w:val="BFBE6D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8DA34C6"/>
    <w:multiLevelType w:val="hybridMultilevel"/>
    <w:tmpl w:val="A9E8AE8A"/>
    <w:lvl w:ilvl="0" w:tplc="BB683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3026A6"/>
    <w:multiLevelType w:val="hybridMultilevel"/>
    <w:tmpl w:val="669602F8"/>
    <w:lvl w:ilvl="0" w:tplc="8F621AF4">
      <w:start w:val="1"/>
      <w:numFmt w:val="decimal"/>
      <w:lvlText w:val="%1.1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46598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9C45DC"/>
    <w:multiLevelType w:val="hybridMultilevel"/>
    <w:tmpl w:val="D5D85BEA"/>
    <w:lvl w:ilvl="0" w:tplc="8D2AF8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0E42F9E"/>
    <w:multiLevelType w:val="hybridMultilevel"/>
    <w:tmpl w:val="00DE98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C84AAE"/>
    <w:multiLevelType w:val="hybridMultilevel"/>
    <w:tmpl w:val="61E4C050"/>
    <w:lvl w:ilvl="0" w:tplc="04190013">
      <w:start w:val="1"/>
      <w:numFmt w:val="upperRoman"/>
      <w:lvlText w:val="%1."/>
      <w:lvlJc w:val="righ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4">
    <w:nsid w:val="73067A79"/>
    <w:multiLevelType w:val="hybridMultilevel"/>
    <w:tmpl w:val="647C82B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5806E83"/>
    <w:multiLevelType w:val="hybridMultilevel"/>
    <w:tmpl w:val="56C09348"/>
    <w:lvl w:ilvl="0" w:tplc="13A4EEF6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35"/>
  </w:num>
  <w:num w:numId="11">
    <w:abstractNumId w:val="15"/>
  </w:num>
  <w:num w:numId="12">
    <w:abstractNumId w:val="12"/>
  </w:num>
  <w:num w:numId="13">
    <w:abstractNumId w:val="24"/>
  </w:num>
  <w:num w:numId="14">
    <w:abstractNumId w:val="26"/>
  </w:num>
  <w:num w:numId="15">
    <w:abstractNumId w:val="18"/>
  </w:num>
  <w:num w:numId="16">
    <w:abstractNumId w:val="30"/>
  </w:num>
  <w:num w:numId="17">
    <w:abstractNumId w:val="17"/>
  </w:num>
  <w:num w:numId="18">
    <w:abstractNumId w:val="21"/>
  </w:num>
  <w:num w:numId="19">
    <w:abstractNumId w:val="20"/>
  </w:num>
  <w:num w:numId="20">
    <w:abstractNumId w:val="13"/>
  </w:num>
  <w:num w:numId="21">
    <w:abstractNumId w:val="29"/>
  </w:num>
  <w:num w:numId="22">
    <w:abstractNumId w:val="10"/>
  </w:num>
  <w:num w:numId="23">
    <w:abstractNumId w:val="28"/>
  </w:num>
  <w:num w:numId="24">
    <w:abstractNumId w:val="9"/>
  </w:num>
  <w:num w:numId="25">
    <w:abstractNumId w:val="31"/>
  </w:num>
  <w:num w:numId="26">
    <w:abstractNumId w:val="16"/>
  </w:num>
  <w:num w:numId="27">
    <w:abstractNumId w:val="22"/>
  </w:num>
  <w:num w:numId="28">
    <w:abstractNumId w:val="34"/>
  </w:num>
  <w:num w:numId="29">
    <w:abstractNumId w:val="25"/>
  </w:num>
  <w:num w:numId="30">
    <w:abstractNumId w:val="14"/>
  </w:num>
  <w:num w:numId="31">
    <w:abstractNumId w:val="11"/>
  </w:num>
  <w:num w:numId="32">
    <w:abstractNumId w:val="19"/>
  </w:num>
  <w:num w:numId="33">
    <w:abstractNumId w:val="33"/>
  </w:num>
  <w:num w:numId="34">
    <w:abstractNumId w:val="32"/>
  </w:num>
  <w:num w:numId="35">
    <w:abstractNumId w:val="27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06"/>
  <w:defaultTableStyle w:val="a"/>
  <w:drawingGridHorizontalSpacing w:val="100"/>
  <w:drawingGridVerticalSpacing w:val="0"/>
  <w:displayHorizontalDrawingGridEvery w:val="0"/>
  <w:displayVerticalDrawingGridEvery w:val="0"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50DCF"/>
    <w:rsid w:val="00014489"/>
    <w:rsid w:val="00025E68"/>
    <w:rsid w:val="000262C1"/>
    <w:rsid w:val="00026607"/>
    <w:rsid w:val="00052FD0"/>
    <w:rsid w:val="00065430"/>
    <w:rsid w:val="00067484"/>
    <w:rsid w:val="00073D31"/>
    <w:rsid w:val="00081EC2"/>
    <w:rsid w:val="000856F7"/>
    <w:rsid w:val="000A7204"/>
    <w:rsid w:val="000B2F1B"/>
    <w:rsid w:val="000B3A49"/>
    <w:rsid w:val="000D0BE9"/>
    <w:rsid w:val="000D1706"/>
    <w:rsid w:val="000E0927"/>
    <w:rsid w:val="0011627C"/>
    <w:rsid w:val="00123B7A"/>
    <w:rsid w:val="001264EE"/>
    <w:rsid w:val="00126E96"/>
    <w:rsid w:val="00136B37"/>
    <w:rsid w:val="00136F6D"/>
    <w:rsid w:val="00140C99"/>
    <w:rsid w:val="00146D9E"/>
    <w:rsid w:val="00156A72"/>
    <w:rsid w:val="0015701B"/>
    <w:rsid w:val="001805CE"/>
    <w:rsid w:val="001A6594"/>
    <w:rsid w:val="001B1932"/>
    <w:rsid w:val="001D6543"/>
    <w:rsid w:val="001E0FDF"/>
    <w:rsid w:val="001F5A8F"/>
    <w:rsid w:val="00223284"/>
    <w:rsid w:val="00231D3C"/>
    <w:rsid w:val="00236111"/>
    <w:rsid w:val="00241AE8"/>
    <w:rsid w:val="002653A3"/>
    <w:rsid w:val="00267B12"/>
    <w:rsid w:val="00267F25"/>
    <w:rsid w:val="00281D24"/>
    <w:rsid w:val="00285681"/>
    <w:rsid w:val="00292802"/>
    <w:rsid w:val="0029395D"/>
    <w:rsid w:val="002A4B1C"/>
    <w:rsid w:val="002C4A5C"/>
    <w:rsid w:val="002D64A8"/>
    <w:rsid w:val="002E4E40"/>
    <w:rsid w:val="00320801"/>
    <w:rsid w:val="00325A74"/>
    <w:rsid w:val="00327574"/>
    <w:rsid w:val="00334295"/>
    <w:rsid w:val="00335AC7"/>
    <w:rsid w:val="00350F32"/>
    <w:rsid w:val="0035284F"/>
    <w:rsid w:val="00376E84"/>
    <w:rsid w:val="00376EE8"/>
    <w:rsid w:val="003840A2"/>
    <w:rsid w:val="00384524"/>
    <w:rsid w:val="003873C2"/>
    <w:rsid w:val="003943AF"/>
    <w:rsid w:val="003B156B"/>
    <w:rsid w:val="003C0D4B"/>
    <w:rsid w:val="003D44A2"/>
    <w:rsid w:val="003D50FE"/>
    <w:rsid w:val="003F47C8"/>
    <w:rsid w:val="003F730E"/>
    <w:rsid w:val="004112AA"/>
    <w:rsid w:val="00412FEB"/>
    <w:rsid w:val="00423FB5"/>
    <w:rsid w:val="00431ABF"/>
    <w:rsid w:val="00456D0D"/>
    <w:rsid w:val="00461E23"/>
    <w:rsid w:val="00462F72"/>
    <w:rsid w:val="00484E3F"/>
    <w:rsid w:val="004865DF"/>
    <w:rsid w:val="00491834"/>
    <w:rsid w:val="00494AB2"/>
    <w:rsid w:val="004A0659"/>
    <w:rsid w:val="004A122C"/>
    <w:rsid w:val="004A2AA1"/>
    <w:rsid w:val="004A2BBC"/>
    <w:rsid w:val="004B1023"/>
    <w:rsid w:val="004B34B4"/>
    <w:rsid w:val="004E7C3A"/>
    <w:rsid w:val="004F4119"/>
    <w:rsid w:val="004F4E98"/>
    <w:rsid w:val="00501AD9"/>
    <w:rsid w:val="005069A5"/>
    <w:rsid w:val="0051152C"/>
    <w:rsid w:val="00514CE5"/>
    <w:rsid w:val="005231B8"/>
    <w:rsid w:val="00526B44"/>
    <w:rsid w:val="005275CC"/>
    <w:rsid w:val="00531B92"/>
    <w:rsid w:val="00546BAF"/>
    <w:rsid w:val="00547407"/>
    <w:rsid w:val="0055538D"/>
    <w:rsid w:val="0056616D"/>
    <w:rsid w:val="00571B43"/>
    <w:rsid w:val="005852D9"/>
    <w:rsid w:val="0059489D"/>
    <w:rsid w:val="005A1F29"/>
    <w:rsid w:val="005B1D30"/>
    <w:rsid w:val="005B2AB7"/>
    <w:rsid w:val="005B607D"/>
    <w:rsid w:val="005C7040"/>
    <w:rsid w:val="005D1727"/>
    <w:rsid w:val="005D5393"/>
    <w:rsid w:val="005F41AB"/>
    <w:rsid w:val="006128CB"/>
    <w:rsid w:val="00635695"/>
    <w:rsid w:val="0064530D"/>
    <w:rsid w:val="006469F1"/>
    <w:rsid w:val="00650DF0"/>
    <w:rsid w:val="00663701"/>
    <w:rsid w:val="00671B2B"/>
    <w:rsid w:val="00691828"/>
    <w:rsid w:val="006922A1"/>
    <w:rsid w:val="0069608F"/>
    <w:rsid w:val="006972ED"/>
    <w:rsid w:val="006A433F"/>
    <w:rsid w:val="006B6A01"/>
    <w:rsid w:val="006B7FB2"/>
    <w:rsid w:val="006C1CBE"/>
    <w:rsid w:val="00710203"/>
    <w:rsid w:val="00712F73"/>
    <w:rsid w:val="007458A4"/>
    <w:rsid w:val="007475AC"/>
    <w:rsid w:val="007533E2"/>
    <w:rsid w:val="00772D99"/>
    <w:rsid w:val="0078285A"/>
    <w:rsid w:val="007E5E19"/>
    <w:rsid w:val="007E7AE7"/>
    <w:rsid w:val="00825B93"/>
    <w:rsid w:val="00827D0D"/>
    <w:rsid w:val="00836E55"/>
    <w:rsid w:val="00840DDE"/>
    <w:rsid w:val="00845F77"/>
    <w:rsid w:val="008467BC"/>
    <w:rsid w:val="00847A84"/>
    <w:rsid w:val="008536C7"/>
    <w:rsid w:val="008609C5"/>
    <w:rsid w:val="00861C2C"/>
    <w:rsid w:val="00877547"/>
    <w:rsid w:val="008779BF"/>
    <w:rsid w:val="008A0148"/>
    <w:rsid w:val="008A2934"/>
    <w:rsid w:val="008A6563"/>
    <w:rsid w:val="008A7C8D"/>
    <w:rsid w:val="008B482D"/>
    <w:rsid w:val="008B611F"/>
    <w:rsid w:val="008D01CB"/>
    <w:rsid w:val="008D7575"/>
    <w:rsid w:val="009050D9"/>
    <w:rsid w:val="0091196C"/>
    <w:rsid w:val="00912637"/>
    <w:rsid w:val="00913134"/>
    <w:rsid w:val="00933F72"/>
    <w:rsid w:val="00964357"/>
    <w:rsid w:val="0096735F"/>
    <w:rsid w:val="00994D0B"/>
    <w:rsid w:val="009A0322"/>
    <w:rsid w:val="009B4724"/>
    <w:rsid w:val="009C2706"/>
    <w:rsid w:val="009D71BE"/>
    <w:rsid w:val="00A07384"/>
    <w:rsid w:val="00A07554"/>
    <w:rsid w:val="00A109C3"/>
    <w:rsid w:val="00A219A2"/>
    <w:rsid w:val="00A240D7"/>
    <w:rsid w:val="00A27CFE"/>
    <w:rsid w:val="00A3050B"/>
    <w:rsid w:val="00A31D99"/>
    <w:rsid w:val="00A32CB9"/>
    <w:rsid w:val="00A33151"/>
    <w:rsid w:val="00A4188F"/>
    <w:rsid w:val="00A43F24"/>
    <w:rsid w:val="00A4480B"/>
    <w:rsid w:val="00A53691"/>
    <w:rsid w:val="00A56B26"/>
    <w:rsid w:val="00A603EE"/>
    <w:rsid w:val="00A616DD"/>
    <w:rsid w:val="00A63481"/>
    <w:rsid w:val="00AA00B3"/>
    <w:rsid w:val="00AA3DD5"/>
    <w:rsid w:val="00AA5820"/>
    <w:rsid w:val="00AA7D20"/>
    <w:rsid w:val="00AC5E25"/>
    <w:rsid w:val="00AD5C8D"/>
    <w:rsid w:val="00AD63AF"/>
    <w:rsid w:val="00AE0086"/>
    <w:rsid w:val="00AE0927"/>
    <w:rsid w:val="00AE5EF2"/>
    <w:rsid w:val="00AF1B57"/>
    <w:rsid w:val="00B1420F"/>
    <w:rsid w:val="00B25316"/>
    <w:rsid w:val="00B27BFA"/>
    <w:rsid w:val="00B30BC0"/>
    <w:rsid w:val="00B3738B"/>
    <w:rsid w:val="00B41F17"/>
    <w:rsid w:val="00B61708"/>
    <w:rsid w:val="00B76C34"/>
    <w:rsid w:val="00B846E6"/>
    <w:rsid w:val="00B90AD8"/>
    <w:rsid w:val="00B95DEF"/>
    <w:rsid w:val="00BC0871"/>
    <w:rsid w:val="00BC615E"/>
    <w:rsid w:val="00BD08F4"/>
    <w:rsid w:val="00BE07DD"/>
    <w:rsid w:val="00BF0DA8"/>
    <w:rsid w:val="00BF2465"/>
    <w:rsid w:val="00C02BC9"/>
    <w:rsid w:val="00C02FD2"/>
    <w:rsid w:val="00C06D19"/>
    <w:rsid w:val="00C171BD"/>
    <w:rsid w:val="00C253C5"/>
    <w:rsid w:val="00C30E8F"/>
    <w:rsid w:val="00C35F0B"/>
    <w:rsid w:val="00C367AF"/>
    <w:rsid w:val="00C37CED"/>
    <w:rsid w:val="00C55483"/>
    <w:rsid w:val="00C562D7"/>
    <w:rsid w:val="00C578F8"/>
    <w:rsid w:val="00C61629"/>
    <w:rsid w:val="00C759E4"/>
    <w:rsid w:val="00C86F9A"/>
    <w:rsid w:val="00CA22C8"/>
    <w:rsid w:val="00CA2548"/>
    <w:rsid w:val="00CB44B1"/>
    <w:rsid w:val="00CC5F3F"/>
    <w:rsid w:val="00CC6219"/>
    <w:rsid w:val="00CD16FA"/>
    <w:rsid w:val="00CF58C8"/>
    <w:rsid w:val="00CF6E96"/>
    <w:rsid w:val="00D01967"/>
    <w:rsid w:val="00D039E1"/>
    <w:rsid w:val="00D233C0"/>
    <w:rsid w:val="00D30C54"/>
    <w:rsid w:val="00D31A77"/>
    <w:rsid w:val="00D35A40"/>
    <w:rsid w:val="00D35AF5"/>
    <w:rsid w:val="00D370CA"/>
    <w:rsid w:val="00D5337C"/>
    <w:rsid w:val="00D62F23"/>
    <w:rsid w:val="00D65A08"/>
    <w:rsid w:val="00D749EF"/>
    <w:rsid w:val="00D75ECA"/>
    <w:rsid w:val="00D760C8"/>
    <w:rsid w:val="00D77F60"/>
    <w:rsid w:val="00D91376"/>
    <w:rsid w:val="00DA6AF7"/>
    <w:rsid w:val="00DC02C6"/>
    <w:rsid w:val="00DC42D4"/>
    <w:rsid w:val="00DC6583"/>
    <w:rsid w:val="00DF1E2F"/>
    <w:rsid w:val="00E00216"/>
    <w:rsid w:val="00E07808"/>
    <w:rsid w:val="00E36322"/>
    <w:rsid w:val="00E453FE"/>
    <w:rsid w:val="00E478F5"/>
    <w:rsid w:val="00E50DCF"/>
    <w:rsid w:val="00E526B7"/>
    <w:rsid w:val="00E71445"/>
    <w:rsid w:val="00E9060E"/>
    <w:rsid w:val="00E93BC9"/>
    <w:rsid w:val="00E95BE0"/>
    <w:rsid w:val="00EA1AE9"/>
    <w:rsid w:val="00EA39C8"/>
    <w:rsid w:val="00EA663C"/>
    <w:rsid w:val="00EB4278"/>
    <w:rsid w:val="00EB5B7C"/>
    <w:rsid w:val="00EC16A0"/>
    <w:rsid w:val="00ED48FA"/>
    <w:rsid w:val="00ED6F1D"/>
    <w:rsid w:val="00EE5F30"/>
    <w:rsid w:val="00EF133C"/>
    <w:rsid w:val="00EF3424"/>
    <w:rsid w:val="00EF7039"/>
    <w:rsid w:val="00F06924"/>
    <w:rsid w:val="00F33723"/>
    <w:rsid w:val="00F42B86"/>
    <w:rsid w:val="00F51EE9"/>
    <w:rsid w:val="00F5691F"/>
    <w:rsid w:val="00F63382"/>
    <w:rsid w:val="00F66077"/>
    <w:rsid w:val="00F713D0"/>
    <w:rsid w:val="00F847A9"/>
    <w:rsid w:val="00F958DA"/>
    <w:rsid w:val="00F95CFB"/>
    <w:rsid w:val="00FB1BB0"/>
    <w:rsid w:val="00FC672E"/>
    <w:rsid w:val="00FD36D1"/>
    <w:rsid w:val="00FE5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28DF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BF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8779BF"/>
    <w:pPr>
      <w:keepNext/>
      <w:tabs>
        <w:tab w:val="num" w:pos="0"/>
      </w:tabs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8779BF"/>
    <w:pPr>
      <w:keepNext/>
      <w:tabs>
        <w:tab w:val="num" w:pos="0"/>
      </w:tabs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779BF"/>
  </w:style>
  <w:style w:type="character" w:customStyle="1" w:styleId="WW8Num1z1">
    <w:name w:val="WW8Num1z1"/>
    <w:rsid w:val="008779BF"/>
  </w:style>
  <w:style w:type="character" w:customStyle="1" w:styleId="WW8Num1z2">
    <w:name w:val="WW8Num1z2"/>
    <w:rsid w:val="008779BF"/>
  </w:style>
  <w:style w:type="character" w:customStyle="1" w:styleId="WW8Num1z3">
    <w:name w:val="WW8Num1z3"/>
    <w:rsid w:val="008779BF"/>
  </w:style>
  <w:style w:type="character" w:customStyle="1" w:styleId="WW8Num1z4">
    <w:name w:val="WW8Num1z4"/>
    <w:rsid w:val="008779BF"/>
  </w:style>
  <w:style w:type="character" w:customStyle="1" w:styleId="WW8Num1z5">
    <w:name w:val="WW8Num1z5"/>
    <w:rsid w:val="008779BF"/>
  </w:style>
  <w:style w:type="character" w:customStyle="1" w:styleId="WW8Num1z6">
    <w:name w:val="WW8Num1z6"/>
    <w:rsid w:val="008779BF"/>
  </w:style>
  <w:style w:type="character" w:customStyle="1" w:styleId="WW8Num1z7">
    <w:name w:val="WW8Num1z7"/>
    <w:rsid w:val="008779BF"/>
  </w:style>
  <w:style w:type="character" w:customStyle="1" w:styleId="WW8Num1z8">
    <w:name w:val="WW8Num1z8"/>
    <w:rsid w:val="008779BF"/>
  </w:style>
  <w:style w:type="character" w:customStyle="1" w:styleId="WW8Num2z0">
    <w:name w:val="WW8Num2z0"/>
    <w:rsid w:val="008779BF"/>
  </w:style>
  <w:style w:type="character" w:customStyle="1" w:styleId="WW8Num2z1">
    <w:name w:val="WW8Num2z1"/>
    <w:rsid w:val="008779BF"/>
  </w:style>
  <w:style w:type="character" w:customStyle="1" w:styleId="WW8Num2z2">
    <w:name w:val="WW8Num2z2"/>
    <w:rsid w:val="008779BF"/>
  </w:style>
  <w:style w:type="character" w:customStyle="1" w:styleId="WW8Num2z3">
    <w:name w:val="WW8Num2z3"/>
    <w:rsid w:val="008779BF"/>
  </w:style>
  <w:style w:type="character" w:customStyle="1" w:styleId="WW8Num2z4">
    <w:name w:val="WW8Num2z4"/>
    <w:rsid w:val="008779BF"/>
  </w:style>
  <w:style w:type="character" w:customStyle="1" w:styleId="WW8Num2z5">
    <w:name w:val="WW8Num2z5"/>
    <w:rsid w:val="008779BF"/>
  </w:style>
  <w:style w:type="character" w:customStyle="1" w:styleId="WW8Num2z6">
    <w:name w:val="WW8Num2z6"/>
    <w:rsid w:val="008779BF"/>
  </w:style>
  <w:style w:type="character" w:customStyle="1" w:styleId="WW8Num2z7">
    <w:name w:val="WW8Num2z7"/>
    <w:rsid w:val="008779BF"/>
  </w:style>
  <w:style w:type="character" w:customStyle="1" w:styleId="WW8Num2z8">
    <w:name w:val="WW8Num2z8"/>
    <w:rsid w:val="008779BF"/>
  </w:style>
  <w:style w:type="character" w:customStyle="1" w:styleId="WW8Num3z0">
    <w:name w:val="WW8Num3z0"/>
    <w:rsid w:val="008779BF"/>
  </w:style>
  <w:style w:type="character" w:customStyle="1" w:styleId="WW8Num4z0">
    <w:name w:val="WW8Num4z0"/>
    <w:rsid w:val="008779BF"/>
  </w:style>
  <w:style w:type="character" w:customStyle="1" w:styleId="WW8Num5z0">
    <w:name w:val="WW8Num5z0"/>
    <w:rsid w:val="008779BF"/>
  </w:style>
  <w:style w:type="character" w:customStyle="1" w:styleId="WW8Num6z0">
    <w:name w:val="WW8Num6z0"/>
    <w:rsid w:val="008779BF"/>
  </w:style>
  <w:style w:type="character" w:customStyle="1" w:styleId="WW8Num7z0">
    <w:name w:val="WW8Num7z0"/>
    <w:rsid w:val="008779BF"/>
  </w:style>
  <w:style w:type="character" w:customStyle="1" w:styleId="WW8Num8z0">
    <w:name w:val="WW8Num8z0"/>
    <w:rsid w:val="008779BF"/>
  </w:style>
  <w:style w:type="character" w:customStyle="1" w:styleId="WW8Num9z0">
    <w:name w:val="WW8Num9z0"/>
    <w:rsid w:val="008779BF"/>
  </w:style>
  <w:style w:type="character" w:customStyle="1" w:styleId="3">
    <w:name w:val="Основной шрифт абзаца3"/>
    <w:rsid w:val="008779BF"/>
  </w:style>
  <w:style w:type="character" w:customStyle="1" w:styleId="WW8Num3z1">
    <w:name w:val="WW8Num3z1"/>
    <w:rsid w:val="008779BF"/>
  </w:style>
  <w:style w:type="character" w:customStyle="1" w:styleId="WW8Num3z2">
    <w:name w:val="WW8Num3z2"/>
    <w:rsid w:val="008779BF"/>
  </w:style>
  <w:style w:type="character" w:customStyle="1" w:styleId="WW8Num3z3">
    <w:name w:val="WW8Num3z3"/>
    <w:rsid w:val="008779BF"/>
  </w:style>
  <w:style w:type="character" w:customStyle="1" w:styleId="WW8Num3z4">
    <w:name w:val="WW8Num3z4"/>
    <w:rsid w:val="008779BF"/>
  </w:style>
  <w:style w:type="character" w:customStyle="1" w:styleId="WW8Num3z5">
    <w:name w:val="WW8Num3z5"/>
    <w:rsid w:val="008779BF"/>
  </w:style>
  <w:style w:type="character" w:customStyle="1" w:styleId="WW8Num3z6">
    <w:name w:val="WW8Num3z6"/>
    <w:rsid w:val="008779BF"/>
  </w:style>
  <w:style w:type="character" w:customStyle="1" w:styleId="WW8Num3z7">
    <w:name w:val="WW8Num3z7"/>
    <w:rsid w:val="008779BF"/>
  </w:style>
  <w:style w:type="character" w:customStyle="1" w:styleId="WW8Num3z8">
    <w:name w:val="WW8Num3z8"/>
    <w:rsid w:val="008779BF"/>
  </w:style>
  <w:style w:type="character" w:customStyle="1" w:styleId="WW8Num4z1">
    <w:name w:val="WW8Num4z1"/>
    <w:rsid w:val="008779BF"/>
  </w:style>
  <w:style w:type="character" w:customStyle="1" w:styleId="WW8Num4z2">
    <w:name w:val="WW8Num4z2"/>
    <w:rsid w:val="008779BF"/>
  </w:style>
  <w:style w:type="character" w:customStyle="1" w:styleId="WW8Num4z3">
    <w:name w:val="WW8Num4z3"/>
    <w:rsid w:val="008779BF"/>
  </w:style>
  <w:style w:type="character" w:customStyle="1" w:styleId="WW8Num4z4">
    <w:name w:val="WW8Num4z4"/>
    <w:rsid w:val="008779BF"/>
  </w:style>
  <w:style w:type="character" w:customStyle="1" w:styleId="WW8Num4z5">
    <w:name w:val="WW8Num4z5"/>
    <w:rsid w:val="008779BF"/>
  </w:style>
  <w:style w:type="character" w:customStyle="1" w:styleId="WW8Num4z6">
    <w:name w:val="WW8Num4z6"/>
    <w:rsid w:val="008779BF"/>
  </w:style>
  <w:style w:type="character" w:customStyle="1" w:styleId="WW8Num4z7">
    <w:name w:val="WW8Num4z7"/>
    <w:rsid w:val="008779BF"/>
  </w:style>
  <w:style w:type="character" w:customStyle="1" w:styleId="WW8Num4z8">
    <w:name w:val="WW8Num4z8"/>
    <w:rsid w:val="008779BF"/>
  </w:style>
  <w:style w:type="character" w:customStyle="1" w:styleId="WW8Num5z1">
    <w:name w:val="WW8Num5z1"/>
    <w:rsid w:val="008779BF"/>
  </w:style>
  <w:style w:type="character" w:customStyle="1" w:styleId="WW8Num5z2">
    <w:name w:val="WW8Num5z2"/>
    <w:rsid w:val="008779BF"/>
  </w:style>
  <w:style w:type="character" w:customStyle="1" w:styleId="WW8Num5z3">
    <w:name w:val="WW8Num5z3"/>
    <w:rsid w:val="008779BF"/>
  </w:style>
  <w:style w:type="character" w:customStyle="1" w:styleId="WW8Num5z4">
    <w:name w:val="WW8Num5z4"/>
    <w:rsid w:val="008779BF"/>
  </w:style>
  <w:style w:type="character" w:customStyle="1" w:styleId="WW8Num5z5">
    <w:name w:val="WW8Num5z5"/>
    <w:rsid w:val="008779BF"/>
  </w:style>
  <w:style w:type="character" w:customStyle="1" w:styleId="WW8Num5z6">
    <w:name w:val="WW8Num5z6"/>
    <w:rsid w:val="008779BF"/>
  </w:style>
  <w:style w:type="character" w:customStyle="1" w:styleId="WW8Num5z7">
    <w:name w:val="WW8Num5z7"/>
    <w:rsid w:val="008779BF"/>
  </w:style>
  <w:style w:type="character" w:customStyle="1" w:styleId="WW8Num5z8">
    <w:name w:val="WW8Num5z8"/>
    <w:rsid w:val="008779BF"/>
  </w:style>
  <w:style w:type="character" w:customStyle="1" w:styleId="WW8Num6z1">
    <w:name w:val="WW8Num6z1"/>
    <w:rsid w:val="008779BF"/>
  </w:style>
  <w:style w:type="character" w:customStyle="1" w:styleId="WW8Num6z2">
    <w:name w:val="WW8Num6z2"/>
    <w:rsid w:val="008779BF"/>
  </w:style>
  <w:style w:type="character" w:customStyle="1" w:styleId="WW8Num6z3">
    <w:name w:val="WW8Num6z3"/>
    <w:rsid w:val="008779BF"/>
  </w:style>
  <w:style w:type="character" w:customStyle="1" w:styleId="WW8Num6z4">
    <w:name w:val="WW8Num6z4"/>
    <w:rsid w:val="008779BF"/>
  </w:style>
  <w:style w:type="character" w:customStyle="1" w:styleId="WW8Num6z5">
    <w:name w:val="WW8Num6z5"/>
    <w:rsid w:val="008779BF"/>
  </w:style>
  <w:style w:type="character" w:customStyle="1" w:styleId="WW8Num6z6">
    <w:name w:val="WW8Num6z6"/>
    <w:rsid w:val="008779BF"/>
  </w:style>
  <w:style w:type="character" w:customStyle="1" w:styleId="WW8Num6z7">
    <w:name w:val="WW8Num6z7"/>
    <w:rsid w:val="008779BF"/>
  </w:style>
  <w:style w:type="character" w:customStyle="1" w:styleId="WW8Num6z8">
    <w:name w:val="WW8Num6z8"/>
    <w:rsid w:val="008779BF"/>
  </w:style>
  <w:style w:type="character" w:customStyle="1" w:styleId="WW8Num7z1">
    <w:name w:val="WW8Num7z1"/>
    <w:rsid w:val="008779BF"/>
  </w:style>
  <w:style w:type="character" w:customStyle="1" w:styleId="WW8Num7z2">
    <w:name w:val="WW8Num7z2"/>
    <w:rsid w:val="008779BF"/>
  </w:style>
  <w:style w:type="character" w:customStyle="1" w:styleId="WW8Num7z3">
    <w:name w:val="WW8Num7z3"/>
    <w:rsid w:val="008779BF"/>
  </w:style>
  <w:style w:type="character" w:customStyle="1" w:styleId="WW8Num7z4">
    <w:name w:val="WW8Num7z4"/>
    <w:rsid w:val="008779BF"/>
  </w:style>
  <w:style w:type="character" w:customStyle="1" w:styleId="WW8Num7z5">
    <w:name w:val="WW8Num7z5"/>
    <w:rsid w:val="008779BF"/>
  </w:style>
  <w:style w:type="character" w:customStyle="1" w:styleId="WW8Num7z6">
    <w:name w:val="WW8Num7z6"/>
    <w:rsid w:val="008779BF"/>
  </w:style>
  <w:style w:type="character" w:customStyle="1" w:styleId="WW8Num7z7">
    <w:name w:val="WW8Num7z7"/>
    <w:rsid w:val="008779BF"/>
  </w:style>
  <w:style w:type="character" w:customStyle="1" w:styleId="WW8Num7z8">
    <w:name w:val="WW8Num7z8"/>
    <w:rsid w:val="008779BF"/>
  </w:style>
  <w:style w:type="character" w:customStyle="1" w:styleId="WW8Num8z1">
    <w:name w:val="WW8Num8z1"/>
    <w:rsid w:val="008779BF"/>
  </w:style>
  <w:style w:type="character" w:customStyle="1" w:styleId="WW8Num8z2">
    <w:name w:val="WW8Num8z2"/>
    <w:rsid w:val="008779BF"/>
  </w:style>
  <w:style w:type="character" w:customStyle="1" w:styleId="WW8Num8z3">
    <w:name w:val="WW8Num8z3"/>
    <w:rsid w:val="008779BF"/>
  </w:style>
  <w:style w:type="character" w:customStyle="1" w:styleId="WW8Num8z4">
    <w:name w:val="WW8Num8z4"/>
    <w:rsid w:val="008779BF"/>
  </w:style>
  <w:style w:type="character" w:customStyle="1" w:styleId="WW8Num8z5">
    <w:name w:val="WW8Num8z5"/>
    <w:rsid w:val="008779BF"/>
  </w:style>
  <w:style w:type="character" w:customStyle="1" w:styleId="WW8Num8z6">
    <w:name w:val="WW8Num8z6"/>
    <w:rsid w:val="008779BF"/>
  </w:style>
  <w:style w:type="character" w:customStyle="1" w:styleId="WW8Num8z7">
    <w:name w:val="WW8Num8z7"/>
    <w:rsid w:val="008779BF"/>
  </w:style>
  <w:style w:type="character" w:customStyle="1" w:styleId="WW8Num8z8">
    <w:name w:val="WW8Num8z8"/>
    <w:rsid w:val="008779BF"/>
  </w:style>
  <w:style w:type="character" w:customStyle="1" w:styleId="WW8Num9z1">
    <w:name w:val="WW8Num9z1"/>
    <w:rsid w:val="008779BF"/>
  </w:style>
  <w:style w:type="character" w:customStyle="1" w:styleId="WW8Num9z2">
    <w:name w:val="WW8Num9z2"/>
    <w:rsid w:val="008779BF"/>
  </w:style>
  <w:style w:type="character" w:customStyle="1" w:styleId="WW8Num9z3">
    <w:name w:val="WW8Num9z3"/>
    <w:rsid w:val="008779BF"/>
  </w:style>
  <w:style w:type="character" w:customStyle="1" w:styleId="WW8Num9z4">
    <w:name w:val="WW8Num9z4"/>
    <w:rsid w:val="008779BF"/>
  </w:style>
  <w:style w:type="character" w:customStyle="1" w:styleId="WW8Num9z5">
    <w:name w:val="WW8Num9z5"/>
    <w:rsid w:val="008779BF"/>
  </w:style>
  <w:style w:type="character" w:customStyle="1" w:styleId="WW8Num9z6">
    <w:name w:val="WW8Num9z6"/>
    <w:rsid w:val="008779BF"/>
  </w:style>
  <w:style w:type="character" w:customStyle="1" w:styleId="WW8Num9z7">
    <w:name w:val="WW8Num9z7"/>
    <w:rsid w:val="008779BF"/>
  </w:style>
  <w:style w:type="character" w:customStyle="1" w:styleId="WW8Num9z8">
    <w:name w:val="WW8Num9z8"/>
    <w:rsid w:val="008779BF"/>
  </w:style>
  <w:style w:type="character" w:customStyle="1" w:styleId="WW8Num10z0">
    <w:name w:val="WW8Num10z0"/>
    <w:rsid w:val="008779BF"/>
  </w:style>
  <w:style w:type="character" w:customStyle="1" w:styleId="WW8Num10z1">
    <w:name w:val="WW8Num10z1"/>
    <w:rsid w:val="008779BF"/>
  </w:style>
  <w:style w:type="character" w:customStyle="1" w:styleId="WW8Num10z2">
    <w:name w:val="WW8Num10z2"/>
    <w:rsid w:val="008779BF"/>
  </w:style>
  <w:style w:type="character" w:customStyle="1" w:styleId="WW8Num10z3">
    <w:name w:val="WW8Num10z3"/>
    <w:rsid w:val="008779BF"/>
  </w:style>
  <w:style w:type="character" w:customStyle="1" w:styleId="WW8Num10z4">
    <w:name w:val="WW8Num10z4"/>
    <w:rsid w:val="008779BF"/>
  </w:style>
  <w:style w:type="character" w:customStyle="1" w:styleId="WW8Num10z5">
    <w:name w:val="WW8Num10z5"/>
    <w:rsid w:val="008779BF"/>
  </w:style>
  <w:style w:type="character" w:customStyle="1" w:styleId="WW8Num10z6">
    <w:name w:val="WW8Num10z6"/>
    <w:rsid w:val="008779BF"/>
  </w:style>
  <w:style w:type="character" w:customStyle="1" w:styleId="WW8Num10z7">
    <w:name w:val="WW8Num10z7"/>
    <w:rsid w:val="008779BF"/>
  </w:style>
  <w:style w:type="character" w:customStyle="1" w:styleId="WW8Num10z8">
    <w:name w:val="WW8Num10z8"/>
    <w:rsid w:val="008779BF"/>
  </w:style>
  <w:style w:type="character" w:customStyle="1" w:styleId="WW8Num11z0">
    <w:name w:val="WW8Num11z0"/>
    <w:rsid w:val="008779BF"/>
  </w:style>
  <w:style w:type="character" w:customStyle="1" w:styleId="WW8Num11z1">
    <w:name w:val="WW8Num11z1"/>
    <w:rsid w:val="008779BF"/>
  </w:style>
  <w:style w:type="character" w:customStyle="1" w:styleId="WW8Num11z2">
    <w:name w:val="WW8Num11z2"/>
    <w:rsid w:val="008779BF"/>
  </w:style>
  <w:style w:type="character" w:customStyle="1" w:styleId="WW8Num11z3">
    <w:name w:val="WW8Num11z3"/>
    <w:rsid w:val="008779BF"/>
  </w:style>
  <w:style w:type="character" w:customStyle="1" w:styleId="WW8Num11z4">
    <w:name w:val="WW8Num11z4"/>
    <w:rsid w:val="008779BF"/>
  </w:style>
  <w:style w:type="character" w:customStyle="1" w:styleId="WW8Num11z5">
    <w:name w:val="WW8Num11z5"/>
    <w:rsid w:val="008779BF"/>
  </w:style>
  <w:style w:type="character" w:customStyle="1" w:styleId="WW8Num11z6">
    <w:name w:val="WW8Num11z6"/>
    <w:rsid w:val="008779BF"/>
  </w:style>
  <w:style w:type="character" w:customStyle="1" w:styleId="WW8Num11z7">
    <w:name w:val="WW8Num11z7"/>
    <w:rsid w:val="008779BF"/>
  </w:style>
  <w:style w:type="character" w:customStyle="1" w:styleId="WW8Num11z8">
    <w:name w:val="WW8Num11z8"/>
    <w:rsid w:val="008779BF"/>
  </w:style>
  <w:style w:type="character" w:customStyle="1" w:styleId="WW8Num12z0">
    <w:name w:val="WW8Num12z0"/>
    <w:rsid w:val="008779BF"/>
  </w:style>
  <w:style w:type="character" w:customStyle="1" w:styleId="WW8Num12z1">
    <w:name w:val="WW8Num12z1"/>
    <w:rsid w:val="008779BF"/>
  </w:style>
  <w:style w:type="character" w:customStyle="1" w:styleId="WW8Num12z2">
    <w:name w:val="WW8Num12z2"/>
    <w:rsid w:val="008779BF"/>
  </w:style>
  <w:style w:type="character" w:customStyle="1" w:styleId="WW8Num12z3">
    <w:name w:val="WW8Num12z3"/>
    <w:rsid w:val="008779BF"/>
  </w:style>
  <w:style w:type="character" w:customStyle="1" w:styleId="WW8Num12z4">
    <w:name w:val="WW8Num12z4"/>
    <w:rsid w:val="008779BF"/>
  </w:style>
  <w:style w:type="character" w:customStyle="1" w:styleId="WW8Num12z5">
    <w:name w:val="WW8Num12z5"/>
    <w:rsid w:val="008779BF"/>
  </w:style>
  <w:style w:type="character" w:customStyle="1" w:styleId="WW8Num12z6">
    <w:name w:val="WW8Num12z6"/>
    <w:rsid w:val="008779BF"/>
  </w:style>
  <w:style w:type="character" w:customStyle="1" w:styleId="WW8Num12z7">
    <w:name w:val="WW8Num12z7"/>
    <w:rsid w:val="008779BF"/>
  </w:style>
  <w:style w:type="character" w:customStyle="1" w:styleId="WW8Num12z8">
    <w:name w:val="WW8Num12z8"/>
    <w:rsid w:val="008779BF"/>
  </w:style>
  <w:style w:type="character" w:customStyle="1" w:styleId="20">
    <w:name w:val="Основной шрифт абзаца2"/>
    <w:rsid w:val="008779BF"/>
  </w:style>
  <w:style w:type="character" w:customStyle="1" w:styleId="Absatz-Standardschriftart">
    <w:name w:val="Absatz-Standardschriftart"/>
    <w:rsid w:val="008779BF"/>
  </w:style>
  <w:style w:type="character" w:customStyle="1" w:styleId="WW-Absatz-Standardschriftart">
    <w:name w:val="WW-Absatz-Standardschriftart"/>
    <w:rsid w:val="008779BF"/>
  </w:style>
  <w:style w:type="character" w:customStyle="1" w:styleId="10">
    <w:name w:val="Основной шрифт абзаца1"/>
    <w:rsid w:val="008779BF"/>
  </w:style>
  <w:style w:type="character" w:styleId="a3">
    <w:name w:val="Hyperlink"/>
    <w:basedOn w:val="10"/>
    <w:rsid w:val="008779BF"/>
    <w:rPr>
      <w:color w:val="0000FF"/>
      <w:u w:val="single"/>
    </w:rPr>
  </w:style>
  <w:style w:type="character" w:customStyle="1" w:styleId="21">
    <w:name w:val="Знак Знак2"/>
    <w:basedOn w:val="10"/>
    <w:rsid w:val="008779BF"/>
  </w:style>
  <w:style w:type="character" w:customStyle="1" w:styleId="11">
    <w:name w:val="Знак Знак1"/>
    <w:basedOn w:val="10"/>
    <w:rsid w:val="008779BF"/>
  </w:style>
  <w:style w:type="character" w:customStyle="1" w:styleId="a4">
    <w:name w:val="Знак Знак"/>
    <w:basedOn w:val="10"/>
    <w:rsid w:val="008779BF"/>
    <w:rPr>
      <w:sz w:val="16"/>
      <w:szCs w:val="16"/>
    </w:rPr>
  </w:style>
  <w:style w:type="paragraph" w:customStyle="1" w:styleId="12">
    <w:name w:val="Заголовок1"/>
    <w:basedOn w:val="a"/>
    <w:next w:val="a5"/>
    <w:rsid w:val="008779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79BF"/>
    <w:pPr>
      <w:spacing w:after="120"/>
    </w:pPr>
  </w:style>
  <w:style w:type="paragraph" w:styleId="a6">
    <w:name w:val="List"/>
    <w:basedOn w:val="a5"/>
    <w:rsid w:val="008779BF"/>
    <w:rPr>
      <w:rFonts w:cs="Tahoma"/>
    </w:rPr>
  </w:style>
  <w:style w:type="paragraph" w:styleId="a7">
    <w:name w:val="caption"/>
    <w:basedOn w:val="a"/>
    <w:qFormat/>
    <w:rsid w:val="008779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Указатель3"/>
    <w:basedOn w:val="a"/>
    <w:rsid w:val="008779BF"/>
    <w:pPr>
      <w:suppressLineNumbers/>
    </w:pPr>
    <w:rPr>
      <w:rFonts w:cs="Mangal"/>
    </w:rPr>
  </w:style>
  <w:style w:type="paragraph" w:customStyle="1" w:styleId="13">
    <w:name w:val="Название объекта1"/>
    <w:basedOn w:val="12"/>
    <w:next w:val="a8"/>
    <w:rsid w:val="008779BF"/>
  </w:style>
  <w:style w:type="paragraph" w:customStyle="1" w:styleId="22">
    <w:name w:val="Указатель2"/>
    <w:basedOn w:val="a"/>
    <w:rsid w:val="008779BF"/>
    <w:pPr>
      <w:suppressLineNumbers/>
    </w:pPr>
    <w:rPr>
      <w:rFonts w:cs="Mangal"/>
    </w:rPr>
  </w:style>
  <w:style w:type="paragraph" w:customStyle="1" w:styleId="14">
    <w:name w:val="Название1"/>
    <w:basedOn w:val="a"/>
    <w:rsid w:val="008779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5">
    <w:name w:val="Указатель1"/>
    <w:basedOn w:val="a"/>
    <w:rsid w:val="008779BF"/>
    <w:pPr>
      <w:suppressLineNumbers/>
    </w:pPr>
    <w:rPr>
      <w:rFonts w:cs="Tahoma"/>
    </w:rPr>
  </w:style>
  <w:style w:type="paragraph" w:styleId="a9">
    <w:name w:val="Body Text Indent"/>
    <w:basedOn w:val="a"/>
    <w:rsid w:val="008779BF"/>
    <w:pPr>
      <w:ind w:firstLine="284"/>
      <w:jc w:val="both"/>
    </w:pPr>
    <w:rPr>
      <w:sz w:val="24"/>
    </w:rPr>
  </w:style>
  <w:style w:type="paragraph" w:styleId="a8">
    <w:name w:val="Subtitle"/>
    <w:basedOn w:val="12"/>
    <w:next w:val="a5"/>
    <w:qFormat/>
    <w:rsid w:val="008779BF"/>
    <w:pPr>
      <w:jc w:val="center"/>
    </w:pPr>
    <w:rPr>
      <w:i/>
      <w:iCs/>
    </w:rPr>
  </w:style>
  <w:style w:type="paragraph" w:styleId="aa">
    <w:name w:val="header"/>
    <w:basedOn w:val="a"/>
    <w:rsid w:val="008779BF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8779BF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8779BF"/>
    <w:pPr>
      <w:suppressLineNumbers/>
    </w:pPr>
  </w:style>
  <w:style w:type="paragraph" w:customStyle="1" w:styleId="ad">
    <w:name w:val="Заголовок таблицы"/>
    <w:basedOn w:val="ac"/>
    <w:rsid w:val="008779BF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8779BF"/>
    <w:pPr>
      <w:spacing w:after="120"/>
      <w:ind w:left="283"/>
    </w:pPr>
    <w:rPr>
      <w:sz w:val="16"/>
      <w:szCs w:val="16"/>
    </w:rPr>
  </w:style>
  <w:style w:type="paragraph" w:styleId="ae">
    <w:name w:val="List Paragraph"/>
    <w:basedOn w:val="a"/>
    <w:qFormat/>
    <w:rsid w:val="008779BF"/>
    <w:pPr>
      <w:ind w:left="720"/>
    </w:pPr>
  </w:style>
  <w:style w:type="paragraph" w:customStyle="1" w:styleId="af">
    <w:name w:val="Знак"/>
    <w:basedOn w:val="a"/>
    <w:rsid w:val="008779BF"/>
    <w:pPr>
      <w:suppressAutoHyphens w:val="0"/>
      <w:spacing w:after="160" w:line="240" w:lineRule="exact"/>
    </w:pPr>
    <w:rPr>
      <w:rFonts w:ascii="Verdana" w:hAnsi="Verdana" w:cs="Verdana"/>
      <w:lang w:val="en-US"/>
    </w:rPr>
  </w:style>
  <w:style w:type="paragraph" w:styleId="af0">
    <w:name w:val="Balloon Text"/>
    <w:basedOn w:val="a"/>
    <w:semiHidden/>
    <w:rsid w:val="00AD63AF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1E0F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827D0D"/>
    <w:rPr>
      <w:i/>
      <w:iCs/>
    </w:rPr>
  </w:style>
  <w:style w:type="paragraph" w:customStyle="1" w:styleId="ConsPlusTitle">
    <w:name w:val="ConsPlusTitle"/>
    <w:rsid w:val="001F5A8F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A9C89-DEC9-48BB-8481-482E334C0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>RePack by SPecialiST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User</dc:creator>
  <cp:lastModifiedBy>Box3</cp:lastModifiedBy>
  <cp:revision>65</cp:revision>
  <cp:lastPrinted>2022-03-24T16:38:00Z</cp:lastPrinted>
  <dcterms:created xsi:type="dcterms:W3CDTF">2018-02-23T13:53:00Z</dcterms:created>
  <dcterms:modified xsi:type="dcterms:W3CDTF">2022-03-27T04:50:00Z</dcterms:modified>
</cp:coreProperties>
</file>