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3C5" w:rsidRPr="00364773" w:rsidRDefault="00C253C5" w:rsidP="00B846E6">
      <w:pPr>
        <w:jc w:val="center"/>
        <w:rPr>
          <w:b/>
          <w:color w:val="000000"/>
          <w:sz w:val="28"/>
          <w:szCs w:val="28"/>
        </w:rPr>
      </w:pPr>
    </w:p>
    <w:p w:rsidR="00292802" w:rsidRPr="00364773" w:rsidRDefault="00292802" w:rsidP="00292802">
      <w:pPr>
        <w:jc w:val="right"/>
        <w:rPr>
          <w:szCs w:val="28"/>
        </w:rPr>
      </w:pPr>
    </w:p>
    <w:p w:rsidR="00292802" w:rsidRPr="00364773" w:rsidRDefault="00292802" w:rsidP="00D913E1">
      <w:pPr>
        <w:ind w:left="5387"/>
        <w:jc w:val="both"/>
        <w:rPr>
          <w:sz w:val="24"/>
          <w:szCs w:val="24"/>
        </w:rPr>
      </w:pPr>
      <w:r w:rsidRPr="00364773">
        <w:rPr>
          <w:sz w:val="24"/>
          <w:szCs w:val="24"/>
        </w:rPr>
        <w:t>В главную судейскую коллегию</w:t>
      </w:r>
    </w:p>
    <w:p w:rsidR="00D913E1" w:rsidRPr="00364773" w:rsidRDefault="003A3B10" w:rsidP="00292802">
      <w:pPr>
        <w:ind w:left="5387"/>
        <w:rPr>
          <w:b/>
          <w:sz w:val="24"/>
          <w:szCs w:val="24"/>
        </w:rPr>
      </w:pPr>
      <w:proofErr w:type="gramStart"/>
      <w:r w:rsidRPr="00364773">
        <w:rPr>
          <w:color w:val="000000"/>
          <w:sz w:val="24"/>
          <w:szCs w:val="24"/>
        </w:rPr>
        <w:t xml:space="preserve">Областных соревнований по спортивному туризму на пешеходных дистанциях  (в зачет </w:t>
      </w:r>
      <w:r w:rsidRPr="00364773">
        <w:rPr>
          <w:color w:val="000000"/>
          <w:sz w:val="24"/>
          <w:szCs w:val="24"/>
          <w:lang w:val="en-US"/>
        </w:rPr>
        <w:t>XVI</w:t>
      </w:r>
      <w:r w:rsidRPr="00364773">
        <w:rPr>
          <w:color w:val="000000"/>
          <w:sz w:val="24"/>
          <w:szCs w:val="24"/>
        </w:rPr>
        <w:t xml:space="preserve"> спартакиады учащихся Челябинской области «Олимпийские надежды Южного Урала» 2017 года</w:t>
      </w:r>
      <w:proofErr w:type="gramEnd"/>
    </w:p>
    <w:p w:rsidR="00292802" w:rsidRPr="00364773" w:rsidRDefault="00292802" w:rsidP="00292802">
      <w:pPr>
        <w:tabs>
          <w:tab w:val="right" w:pos="10773"/>
        </w:tabs>
        <w:ind w:left="5387"/>
        <w:jc w:val="both"/>
      </w:pPr>
      <w:r w:rsidRPr="00364773">
        <w:rPr>
          <w:sz w:val="24"/>
          <w:szCs w:val="24"/>
        </w:rPr>
        <w:t>от</w:t>
      </w:r>
      <w:r w:rsidRPr="00364773">
        <w:rPr>
          <w:u w:val="single"/>
        </w:rPr>
        <w:tab/>
      </w:r>
    </w:p>
    <w:p w:rsidR="00292802" w:rsidRPr="00364773" w:rsidRDefault="00292802" w:rsidP="00292802">
      <w:pPr>
        <w:tabs>
          <w:tab w:val="right" w:pos="10773"/>
        </w:tabs>
        <w:ind w:left="5387"/>
        <w:jc w:val="center"/>
        <w:rPr>
          <w:i/>
          <w:iCs/>
          <w:sz w:val="14"/>
        </w:rPr>
      </w:pPr>
      <w:r w:rsidRPr="00364773">
        <w:rPr>
          <w:i/>
          <w:iCs/>
          <w:sz w:val="14"/>
        </w:rPr>
        <w:t xml:space="preserve">название командирующей организации, адрес, телефон, </w:t>
      </w:r>
      <w:r w:rsidRPr="00364773">
        <w:rPr>
          <w:i/>
          <w:iCs/>
          <w:sz w:val="14"/>
          <w:lang w:val="en-US"/>
        </w:rPr>
        <w:t>e</w:t>
      </w:r>
      <w:r w:rsidRPr="00364773">
        <w:rPr>
          <w:i/>
          <w:iCs/>
          <w:sz w:val="14"/>
        </w:rPr>
        <w:t>-</w:t>
      </w:r>
      <w:r w:rsidRPr="00364773">
        <w:rPr>
          <w:i/>
          <w:iCs/>
          <w:sz w:val="14"/>
          <w:lang w:val="en-US"/>
        </w:rPr>
        <w:t>mail</w:t>
      </w:r>
      <w:r w:rsidRPr="00364773">
        <w:rPr>
          <w:i/>
          <w:iCs/>
          <w:sz w:val="14"/>
        </w:rPr>
        <w:t xml:space="preserve">, </w:t>
      </w:r>
      <w:r w:rsidRPr="00364773">
        <w:rPr>
          <w:i/>
          <w:iCs/>
          <w:sz w:val="14"/>
          <w:lang w:val="en-US"/>
        </w:rPr>
        <w:t>http</w:t>
      </w:r>
    </w:p>
    <w:p w:rsidR="00292802" w:rsidRPr="00364773" w:rsidRDefault="00292802" w:rsidP="00292802">
      <w:pPr>
        <w:rPr>
          <w:szCs w:val="28"/>
        </w:rPr>
      </w:pPr>
    </w:p>
    <w:p w:rsidR="00292802" w:rsidRPr="00364773" w:rsidRDefault="00364773" w:rsidP="00292802">
      <w:pPr>
        <w:ind w:left="-142"/>
        <w:jc w:val="center"/>
        <w:rPr>
          <w:sz w:val="24"/>
          <w:szCs w:val="24"/>
        </w:rPr>
      </w:pPr>
      <w:r w:rsidRPr="00364773">
        <w:rPr>
          <w:b/>
          <w:caps/>
          <w:spacing w:val="80"/>
          <w:w w:val="150"/>
          <w:sz w:val="24"/>
          <w:szCs w:val="24"/>
          <w:u w:val="single"/>
        </w:rPr>
        <w:t xml:space="preserve">ПРЕДВАРИТЕЛЬНАЯ </w:t>
      </w:r>
      <w:r w:rsidR="00292802" w:rsidRPr="00364773">
        <w:rPr>
          <w:b/>
          <w:caps/>
          <w:spacing w:val="80"/>
          <w:w w:val="150"/>
          <w:sz w:val="24"/>
          <w:szCs w:val="24"/>
          <w:u w:val="single"/>
        </w:rPr>
        <w:t>ЗАЯВКА</w:t>
      </w:r>
    </w:p>
    <w:p w:rsidR="00292802" w:rsidRPr="00364773" w:rsidRDefault="00292802" w:rsidP="00292802">
      <w:pPr>
        <w:pStyle w:val="a6"/>
        <w:jc w:val="center"/>
        <w:rPr>
          <w:spacing w:val="200"/>
          <w:w w:val="150"/>
        </w:rPr>
      </w:pPr>
      <w:r w:rsidRPr="00364773">
        <w:rPr>
          <w:spacing w:val="200"/>
          <w:w w:val="150"/>
        </w:rPr>
        <w:t>на участие в соревнованиях</w:t>
      </w:r>
    </w:p>
    <w:p w:rsidR="00292802" w:rsidRPr="00364773" w:rsidRDefault="00292802" w:rsidP="00292802">
      <w:pPr>
        <w:tabs>
          <w:tab w:val="right" w:pos="10773"/>
        </w:tabs>
        <w:ind w:right="-32"/>
        <w:jc w:val="both"/>
        <w:rPr>
          <w:b/>
          <w:u w:val="single"/>
        </w:rPr>
      </w:pPr>
      <w:r w:rsidRPr="00364773">
        <w:rPr>
          <w:sz w:val="24"/>
          <w:szCs w:val="24"/>
        </w:rPr>
        <w:t xml:space="preserve">Просим допустить к участию в соревнованиях </w:t>
      </w:r>
      <w:proofErr w:type="spellStart"/>
      <w:r w:rsidRPr="00364773">
        <w:rPr>
          <w:sz w:val="24"/>
          <w:szCs w:val="24"/>
        </w:rPr>
        <w:t>команду</w:t>
      </w:r>
      <w:r w:rsidRPr="00364773">
        <w:rPr>
          <w:b/>
          <w:sz w:val="24"/>
          <w:szCs w:val="24"/>
          <w:u w:val="single"/>
        </w:rPr>
        <w:t>________________</w:t>
      </w:r>
      <w:r w:rsidRPr="00364773">
        <w:rPr>
          <w:sz w:val="24"/>
          <w:szCs w:val="24"/>
        </w:rPr>
        <w:t>в</w:t>
      </w:r>
      <w:proofErr w:type="spellEnd"/>
      <w:r w:rsidRPr="00364773">
        <w:rPr>
          <w:sz w:val="24"/>
          <w:szCs w:val="24"/>
        </w:rPr>
        <w:t xml:space="preserve"> следующем составе</w:t>
      </w:r>
      <w:r w:rsidRPr="00364773">
        <w:t>:</w:t>
      </w:r>
    </w:p>
    <w:p w:rsidR="00292802" w:rsidRPr="00364773" w:rsidRDefault="00292802" w:rsidP="00292802">
      <w:pPr>
        <w:tabs>
          <w:tab w:val="right" w:pos="10773"/>
        </w:tabs>
        <w:ind w:left="5940"/>
        <w:rPr>
          <w:i/>
          <w:iCs/>
          <w:sz w:val="14"/>
        </w:rPr>
      </w:pPr>
      <w:r w:rsidRPr="00364773">
        <w:rPr>
          <w:i/>
          <w:iCs/>
          <w:sz w:val="14"/>
        </w:rPr>
        <w:t>(название команды)</w:t>
      </w:r>
    </w:p>
    <w:tbl>
      <w:tblPr>
        <w:tblpPr w:leftFromText="180" w:rightFromText="180" w:vertAnchor="text" w:tblpY="1"/>
        <w:tblOverlap w:val="never"/>
        <w:tblW w:w="46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4"/>
        <w:gridCol w:w="3199"/>
        <w:gridCol w:w="1134"/>
        <w:gridCol w:w="1134"/>
        <w:gridCol w:w="3543"/>
      </w:tblGrid>
      <w:tr w:rsidR="00364773" w:rsidRPr="00364773" w:rsidTr="00364773">
        <w:trPr>
          <w:cantSplit/>
          <w:trHeight w:val="1489"/>
        </w:trPr>
        <w:tc>
          <w:tcPr>
            <w:tcW w:w="240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364773" w:rsidRPr="00364773" w:rsidRDefault="00364773" w:rsidP="00292802">
            <w:pPr>
              <w:ind w:left="113" w:right="113"/>
              <w:jc w:val="center"/>
              <w:rPr>
                <w:b/>
                <w:spacing w:val="-4"/>
                <w:sz w:val="16"/>
              </w:rPr>
            </w:pPr>
            <w:r w:rsidRPr="00364773">
              <w:rPr>
                <w:b/>
                <w:spacing w:val="-4"/>
                <w:sz w:val="16"/>
              </w:rPr>
              <w:t xml:space="preserve">№ </w:t>
            </w:r>
            <w:proofErr w:type="spellStart"/>
            <w:proofErr w:type="gramStart"/>
            <w:r w:rsidRPr="00364773">
              <w:rPr>
                <w:b/>
                <w:spacing w:val="-4"/>
                <w:sz w:val="16"/>
              </w:rPr>
              <w:t>п</w:t>
            </w:r>
            <w:proofErr w:type="spellEnd"/>
            <w:proofErr w:type="gramEnd"/>
            <w:r w:rsidRPr="00364773">
              <w:rPr>
                <w:b/>
                <w:spacing w:val="-4"/>
                <w:sz w:val="16"/>
              </w:rPr>
              <w:t>/</w:t>
            </w:r>
            <w:proofErr w:type="spellStart"/>
            <w:r w:rsidRPr="00364773">
              <w:rPr>
                <w:b/>
                <w:spacing w:val="-4"/>
                <w:sz w:val="16"/>
              </w:rPr>
              <w:t>п</w:t>
            </w:r>
            <w:proofErr w:type="spellEnd"/>
          </w:p>
        </w:tc>
        <w:tc>
          <w:tcPr>
            <w:tcW w:w="1690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364773" w:rsidRPr="00364773" w:rsidRDefault="00364773" w:rsidP="00292802">
            <w:pPr>
              <w:jc w:val="center"/>
              <w:rPr>
                <w:b/>
                <w:caps/>
                <w:spacing w:val="-4"/>
                <w:sz w:val="16"/>
              </w:rPr>
            </w:pPr>
            <w:r w:rsidRPr="00364773">
              <w:rPr>
                <w:b/>
                <w:caps/>
                <w:spacing w:val="-4"/>
                <w:sz w:val="16"/>
              </w:rPr>
              <w:t xml:space="preserve">Фамилия Имя </w:t>
            </w:r>
            <w:r w:rsidRPr="00364773">
              <w:rPr>
                <w:b/>
                <w:caps/>
                <w:spacing w:val="-4"/>
                <w:sz w:val="16"/>
              </w:rPr>
              <w:br/>
              <w:t>участника</w:t>
            </w:r>
          </w:p>
        </w:tc>
        <w:tc>
          <w:tcPr>
            <w:tcW w:w="599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364773" w:rsidRPr="00364773" w:rsidRDefault="00364773" w:rsidP="00292802">
            <w:pPr>
              <w:jc w:val="center"/>
              <w:rPr>
                <w:b/>
                <w:spacing w:val="-4"/>
                <w:sz w:val="16"/>
              </w:rPr>
            </w:pPr>
            <w:r w:rsidRPr="00364773">
              <w:rPr>
                <w:b/>
                <w:caps/>
                <w:spacing w:val="-4"/>
                <w:sz w:val="16"/>
              </w:rPr>
              <w:t>Год</w:t>
            </w:r>
            <w:r w:rsidRPr="00364773">
              <w:rPr>
                <w:b/>
                <w:spacing w:val="-4"/>
                <w:sz w:val="16"/>
              </w:rPr>
              <w:br/>
              <w:t>рождения</w:t>
            </w:r>
          </w:p>
        </w:tc>
        <w:tc>
          <w:tcPr>
            <w:tcW w:w="599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364773" w:rsidRPr="00364773" w:rsidRDefault="00364773" w:rsidP="00292802">
            <w:pPr>
              <w:ind w:left="113" w:right="113"/>
              <w:jc w:val="center"/>
              <w:rPr>
                <w:b/>
                <w:caps/>
                <w:spacing w:val="-4"/>
                <w:sz w:val="16"/>
              </w:rPr>
            </w:pPr>
            <w:r w:rsidRPr="00364773">
              <w:rPr>
                <w:b/>
                <w:caps/>
                <w:spacing w:val="-4"/>
                <w:sz w:val="16"/>
              </w:rPr>
              <w:t>Спортивный</w:t>
            </w:r>
            <w:r w:rsidRPr="00364773">
              <w:rPr>
                <w:b/>
                <w:caps/>
                <w:spacing w:val="-4"/>
                <w:sz w:val="16"/>
              </w:rPr>
              <w:br/>
              <w:t>разряд</w:t>
            </w:r>
          </w:p>
        </w:tc>
        <w:tc>
          <w:tcPr>
            <w:tcW w:w="1873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vAlign w:val="center"/>
          </w:tcPr>
          <w:p w:rsidR="00364773" w:rsidRPr="00364773" w:rsidRDefault="00364773" w:rsidP="00364773">
            <w:pPr>
              <w:jc w:val="center"/>
              <w:rPr>
                <w:b/>
                <w:caps/>
                <w:spacing w:val="-4"/>
                <w:sz w:val="16"/>
              </w:rPr>
            </w:pPr>
            <w:r w:rsidRPr="00364773">
              <w:rPr>
                <w:b/>
                <w:caps/>
                <w:spacing w:val="-4"/>
                <w:sz w:val="16"/>
              </w:rPr>
              <w:t>РЕКВИЗИТЫ ПРИКЗА О ПРИСВОЕНИИ РАЗРЯДА (ДАТА, НОМЕР, КЕМ ПРИСВОЕН РАЗРЯД)</w:t>
            </w:r>
          </w:p>
        </w:tc>
      </w:tr>
      <w:tr w:rsidR="00364773" w:rsidRPr="00364773" w:rsidTr="00364773">
        <w:trPr>
          <w:cantSplit/>
          <w:trHeight w:val="320"/>
        </w:trPr>
        <w:tc>
          <w:tcPr>
            <w:tcW w:w="240" w:type="pct"/>
            <w:tcBorders>
              <w:top w:val="thinThickLargeGap" w:sz="24" w:space="0" w:color="auto"/>
              <w:left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  <w:r w:rsidRPr="00364773">
              <w:t>1.</w:t>
            </w:r>
          </w:p>
        </w:tc>
        <w:tc>
          <w:tcPr>
            <w:tcW w:w="1690" w:type="pct"/>
            <w:tcBorders>
              <w:top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  <w:tcBorders>
              <w:top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  <w:tcBorders>
              <w:top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1873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:rsidR="00364773" w:rsidRPr="00364773" w:rsidRDefault="00364773" w:rsidP="00292802">
            <w:pPr>
              <w:jc w:val="both"/>
            </w:pPr>
          </w:p>
        </w:tc>
      </w:tr>
      <w:tr w:rsidR="00364773" w:rsidRPr="00364773" w:rsidTr="00364773">
        <w:trPr>
          <w:cantSplit/>
          <w:trHeight w:val="400"/>
        </w:trPr>
        <w:tc>
          <w:tcPr>
            <w:tcW w:w="240" w:type="pct"/>
            <w:tcBorders>
              <w:left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  <w:r w:rsidRPr="00364773">
              <w:t>2.</w:t>
            </w:r>
          </w:p>
        </w:tc>
        <w:tc>
          <w:tcPr>
            <w:tcW w:w="1690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1873" w:type="pct"/>
            <w:tcBorders>
              <w:right w:val="thickThinLargeGap" w:sz="24" w:space="0" w:color="auto"/>
            </w:tcBorders>
          </w:tcPr>
          <w:p w:rsidR="00364773" w:rsidRPr="00364773" w:rsidRDefault="00364773" w:rsidP="00292802">
            <w:pPr>
              <w:jc w:val="both"/>
            </w:pPr>
          </w:p>
        </w:tc>
      </w:tr>
      <w:tr w:rsidR="00364773" w:rsidRPr="00364773" w:rsidTr="00364773">
        <w:trPr>
          <w:cantSplit/>
          <w:trHeight w:val="400"/>
        </w:trPr>
        <w:tc>
          <w:tcPr>
            <w:tcW w:w="240" w:type="pct"/>
            <w:tcBorders>
              <w:left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  <w:r w:rsidRPr="00364773">
              <w:t>3.</w:t>
            </w:r>
          </w:p>
        </w:tc>
        <w:tc>
          <w:tcPr>
            <w:tcW w:w="1690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1873" w:type="pct"/>
            <w:tcBorders>
              <w:right w:val="thickThinLargeGap" w:sz="24" w:space="0" w:color="auto"/>
            </w:tcBorders>
          </w:tcPr>
          <w:p w:rsidR="00364773" w:rsidRPr="00364773" w:rsidRDefault="00364773" w:rsidP="00292802">
            <w:pPr>
              <w:jc w:val="both"/>
            </w:pPr>
          </w:p>
        </w:tc>
      </w:tr>
      <w:tr w:rsidR="00364773" w:rsidRPr="00364773" w:rsidTr="00364773">
        <w:trPr>
          <w:cantSplit/>
          <w:trHeight w:val="400"/>
        </w:trPr>
        <w:tc>
          <w:tcPr>
            <w:tcW w:w="240" w:type="pct"/>
            <w:tcBorders>
              <w:left w:val="thinThick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  <w:r w:rsidRPr="00364773">
              <w:t>4.</w:t>
            </w:r>
          </w:p>
        </w:tc>
        <w:tc>
          <w:tcPr>
            <w:tcW w:w="1690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1873" w:type="pct"/>
            <w:tcBorders>
              <w:right w:val="thickThinLargeGap" w:sz="24" w:space="0" w:color="auto"/>
            </w:tcBorders>
          </w:tcPr>
          <w:p w:rsidR="00364773" w:rsidRPr="00364773" w:rsidRDefault="00364773" w:rsidP="00292802">
            <w:pPr>
              <w:jc w:val="both"/>
            </w:pPr>
          </w:p>
        </w:tc>
      </w:tr>
      <w:tr w:rsidR="00364773" w:rsidRPr="00364773" w:rsidTr="00364773">
        <w:trPr>
          <w:cantSplit/>
          <w:trHeight w:val="400"/>
        </w:trPr>
        <w:tc>
          <w:tcPr>
            <w:tcW w:w="240" w:type="pct"/>
            <w:tcBorders>
              <w:left w:val="thinThickLargeGap" w:sz="24" w:space="0" w:color="auto"/>
              <w:bottom w:val="thickThin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  <w:r w:rsidRPr="00364773">
              <w:t>5.</w:t>
            </w:r>
          </w:p>
        </w:tc>
        <w:tc>
          <w:tcPr>
            <w:tcW w:w="1690" w:type="pct"/>
            <w:tcBorders>
              <w:bottom w:val="thickThin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  <w:tcBorders>
              <w:bottom w:val="thickThin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599" w:type="pct"/>
            <w:tcBorders>
              <w:bottom w:val="thickThinLargeGap" w:sz="24" w:space="0" w:color="auto"/>
            </w:tcBorders>
          </w:tcPr>
          <w:p w:rsidR="00364773" w:rsidRPr="00364773" w:rsidRDefault="00364773" w:rsidP="00292802">
            <w:pPr>
              <w:jc w:val="center"/>
            </w:pPr>
          </w:p>
        </w:tc>
        <w:tc>
          <w:tcPr>
            <w:tcW w:w="1873" w:type="pct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364773" w:rsidRPr="00364773" w:rsidRDefault="00364773" w:rsidP="00292802">
            <w:pPr>
              <w:jc w:val="both"/>
            </w:pPr>
          </w:p>
        </w:tc>
      </w:tr>
    </w:tbl>
    <w:p w:rsidR="00364773" w:rsidRPr="00364773" w:rsidRDefault="00364773" w:rsidP="00292802">
      <w:pPr>
        <w:tabs>
          <w:tab w:val="right" w:pos="10773"/>
        </w:tabs>
        <w:rPr>
          <w:sz w:val="24"/>
          <w:szCs w:val="24"/>
        </w:rPr>
      </w:pPr>
    </w:p>
    <w:p w:rsidR="00364773" w:rsidRPr="00364773" w:rsidRDefault="00364773" w:rsidP="00292802">
      <w:pPr>
        <w:tabs>
          <w:tab w:val="right" w:pos="10773"/>
        </w:tabs>
        <w:rPr>
          <w:sz w:val="24"/>
          <w:szCs w:val="24"/>
        </w:rPr>
      </w:pPr>
    </w:p>
    <w:p w:rsidR="00364773" w:rsidRPr="00364773" w:rsidRDefault="00364773" w:rsidP="00292802">
      <w:pPr>
        <w:tabs>
          <w:tab w:val="right" w:pos="10773"/>
        </w:tabs>
        <w:rPr>
          <w:sz w:val="24"/>
          <w:szCs w:val="24"/>
        </w:rPr>
      </w:pPr>
    </w:p>
    <w:p w:rsidR="00364773" w:rsidRPr="00364773" w:rsidRDefault="00364773" w:rsidP="00292802">
      <w:pPr>
        <w:tabs>
          <w:tab w:val="right" w:pos="10773"/>
        </w:tabs>
        <w:spacing w:line="360" w:lineRule="auto"/>
        <w:jc w:val="both"/>
        <w:rPr>
          <w:sz w:val="24"/>
          <w:szCs w:val="24"/>
        </w:rPr>
      </w:pPr>
    </w:p>
    <w:p w:rsidR="00364773" w:rsidRPr="00364773" w:rsidRDefault="00292802" w:rsidP="00364773">
      <w:pPr>
        <w:tabs>
          <w:tab w:val="right" w:pos="10773"/>
        </w:tabs>
        <w:spacing w:line="360" w:lineRule="auto"/>
        <w:jc w:val="both"/>
        <w:rPr>
          <w:i/>
          <w:iCs/>
          <w:sz w:val="14"/>
        </w:rPr>
      </w:pPr>
      <w:r w:rsidRPr="00364773">
        <w:rPr>
          <w:sz w:val="24"/>
          <w:szCs w:val="24"/>
        </w:rPr>
        <w:t xml:space="preserve">Представитель команды </w:t>
      </w:r>
      <w:r w:rsidR="00364773" w:rsidRPr="00364773">
        <w:rPr>
          <w:sz w:val="24"/>
          <w:szCs w:val="24"/>
        </w:rPr>
        <w:t>_______________________________________________</w:t>
      </w:r>
    </w:p>
    <w:p w:rsidR="00292802" w:rsidRPr="00364773" w:rsidRDefault="00364773" w:rsidP="00364773">
      <w:pPr>
        <w:tabs>
          <w:tab w:val="right" w:pos="10490"/>
        </w:tabs>
        <w:spacing w:line="360" w:lineRule="auto"/>
        <w:rPr>
          <w:iCs/>
          <w:sz w:val="24"/>
          <w:szCs w:val="24"/>
        </w:rPr>
      </w:pPr>
      <w:r w:rsidRPr="00364773">
        <w:rPr>
          <w:iCs/>
          <w:sz w:val="24"/>
          <w:szCs w:val="24"/>
        </w:rPr>
        <w:t>Контактный телефон представителя ___________________________________________</w:t>
      </w:r>
    </w:p>
    <w:p w:rsidR="00BF0DA8" w:rsidRPr="00364773" w:rsidRDefault="00BF0DA8">
      <w:pPr>
        <w:suppressAutoHyphens w:val="0"/>
        <w:rPr>
          <w:b/>
          <w:sz w:val="24"/>
          <w:szCs w:val="24"/>
        </w:rPr>
      </w:pPr>
    </w:p>
    <w:p w:rsidR="00364773" w:rsidRPr="00364773" w:rsidRDefault="00364773">
      <w:pPr>
        <w:suppressAutoHyphens w:val="0"/>
        <w:rPr>
          <w:b/>
          <w:sz w:val="24"/>
          <w:szCs w:val="24"/>
        </w:rPr>
      </w:pPr>
    </w:p>
    <w:p w:rsidR="00364773" w:rsidRPr="00364773" w:rsidRDefault="00364773" w:rsidP="00364773">
      <w:pPr>
        <w:tabs>
          <w:tab w:val="right" w:pos="10773"/>
        </w:tabs>
        <w:spacing w:line="360" w:lineRule="auto"/>
        <w:jc w:val="both"/>
        <w:rPr>
          <w:i/>
          <w:iCs/>
          <w:sz w:val="14"/>
        </w:rPr>
      </w:pPr>
      <w:r w:rsidRPr="00364773">
        <w:rPr>
          <w:sz w:val="24"/>
          <w:szCs w:val="24"/>
        </w:rPr>
        <w:t>Судья от команды _______________________________________________</w:t>
      </w:r>
    </w:p>
    <w:p w:rsidR="00364773" w:rsidRPr="00364773" w:rsidRDefault="00364773" w:rsidP="00364773">
      <w:pPr>
        <w:tabs>
          <w:tab w:val="right" w:pos="10490"/>
        </w:tabs>
        <w:spacing w:line="360" w:lineRule="auto"/>
        <w:rPr>
          <w:iCs/>
          <w:sz w:val="24"/>
          <w:szCs w:val="24"/>
        </w:rPr>
      </w:pPr>
      <w:r w:rsidRPr="00364773">
        <w:rPr>
          <w:iCs/>
          <w:sz w:val="24"/>
          <w:szCs w:val="24"/>
        </w:rPr>
        <w:t>Контактный телефон судьи от команды ___________________________________________</w:t>
      </w:r>
    </w:p>
    <w:p w:rsidR="00364773" w:rsidRPr="00364773" w:rsidRDefault="00364773">
      <w:pPr>
        <w:suppressAutoHyphens w:val="0"/>
        <w:rPr>
          <w:b/>
          <w:sz w:val="24"/>
          <w:szCs w:val="24"/>
        </w:rPr>
      </w:pPr>
    </w:p>
    <w:sectPr w:rsidR="00364773" w:rsidRPr="00364773" w:rsidSect="00C60E9C">
      <w:pgSz w:w="11906" w:h="16838"/>
      <w:pgMar w:top="851" w:right="707" w:bottom="902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2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3"/>
  </w:num>
  <w:num w:numId="11">
    <w:abstractNumId w:val="15"/>
  </w:num>
  <w:num w:numId="12">
    <w:abstractNumId w:val="12"/>
  </w:num>
  <w:num w:numId="13">
    <w:abstractNumId w:val="23"/>
  </w:num>
  <w:num w:numId="14">
    <w:abstractNumId w:val="25"/>
  </w:num>
  <w:num w:numId="15">
    <w:abstractNumId w:val="18"/>
  </w:num>
  <w:num w:numId="16">
    <w:abstractNumId w:val="28"/>
  </w:num>
  <w:num w:numId="17">
    <w:abstractNumId w:val="17"/>
  </w:num>
  <w:num w:numId="18">
    <w:abstractNumId w:val="21"/>
  </w:num>
  <w:num w:numId="19">
    <w:abstractNumId w:val="20"/>
  </w:num>
  <w:num w:numId="20">
    <w:abstractNumId w:val="13"/>
  </w:num>
  <w:num w:numId="21">
    <w:abstractNumId w:val="27"/>
  </w:num>
  <w:num w:numId="22">
    <w:abstractNumId w:val="10"/>
  </w:num>
  <w:num w:numId="23">
    <w:abstractNumId w:val="26"/>
  </w:num>
  <w:num w:numId="24">
    <w:abstractNumId w:val="9"/>
  </w:num>
  <w:num w:numId="25">
    <w:abstractNumId w:val="29"/>
  </w:num>
  <w:num w:numId="26">
    <w:abstractNumId w:val="16"/>
  </w:num>
  <w:num w:numId="27">
    <w:abstractNumId w:val="22"/>
  </w:num>
  <w:num w:numId="28">
    <w:abstractNumId w:val="32"/>
  </w:num>
  <w:num w:numId="29">
    <w:abstractNumId w:val="24"/>
  </w:num>
  <w:num w:numId="30">
    <w:abstractNumId w:val="14"/>
  </w:num>
  <w:num w:numId="31">
    <w:abstractNumId w:val="11"/>
  </w:num>
  <w:num w:numId="32">
    <w:abstractNumId w:val="19"/>
  </w:num>
  <w:num w:numId="33">
    <w:abstractNumId w:val="31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 w:grammar="clean"/>
  <w:stylePaneFormatFilter w:val="0000"/>
  <w:defaultTabStop w:val="306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E50DCF"/>
    <w:rsid w:val="00021848"/>
    <w:rsid w:val="00025E68"/>
    <w:rsid w:val="000262C1"/>
    <w:rsid w:val="00026607"/>
    <w:rsid w:val="00052FD0"/>
    <w:rsid w:val="00067484"/>
    <w:rsid w:val="00081EC2"/>
    <w:rsid w:val="000A7204"/>
    <w:rsid w:val="000B3A49"/>
    <w:rsid w:val="000D1706"/>
    <w:rsid w:val="001165A0"/>
    <w:rsid w:val="00123B7A"/>
    <w:rsid w:val="001264EE"/>
    <w:rsid w:val="00126E96"/>
    <w:rsid w:val="00136F6D"/>
    <w:rsid w:val="00140C99"/>
    <w:rsid w:val="00146D9E"/>
    <w:rsid w:val="00156A72"/>
    <w:rsid w:val="001A6594"/>
    <w:rsid w:val="001E0FDF"/>
    <w:rsid w:val="001F5A8F"/>
    <w:rsid w:val="00231D3C"/>
    <w:rsid w:val="00236111"/>
    <w:rsid w:val="002653A3"/>
    <w:rsid w:val="00292802"/>
    <w:rsid w:val="0029395D"/>
    <w:rsid w:val="002C4A5C"/>
    <w:rsid w:val="002D64A8"/>
    <w:rsid w:val="002E4E40"/>
    <w:rsid w:val="00320801"/>
    <w:rsid w:val="00325A74"/>
    <w:rsid w:val="00327574"/>
    <w:rsid w:val="00334295"/>
    <w:rsid w:val="00350F32"/>
    <w:rsid w:val="0035284F"/>
    <w:rsid w:val="00364773"/>
    <w:rsid w:val="00376E84"/>
    <w:rsid w:val="003943AF"/>
    <w:rsid w:val="003A3B10"/>
    <w:rsid w:val="003B156B"/>
    <w:rsid w:val="003B49CF"/>
    <w:rsid w:val="003C0D4B"/>
    <w:rsid w:val="003D44A2"/>
    <w:rsid w:val="003F47C8"/>
    <w:rsid w:val="003F4BD2"/>
    <w:rsid w:val="004112AA"/>
    <w:rsid w:val="00412FEB"/>
    <w:rsid w:val="00431ABF"/>
    <w:rsid w:val="00456D0D"/>
    <w:rsid w:val="00461E23"/>
    <w:rsid w:val="00484E3F"/>
    <w:rsid w:val="004865DF"/>
    <w:rsid w:val="00491834"/>
    <w:rsid w:val="00494AB2"/>
    <w:rsid w:val="004A0659"/>
    <w:rsid w:val="004B1023"/>
    <w:rsid w:val="004B34B4"/>
    <w:rsid w:val="004E4C71"/>
    <w:rsid w:val="00501AD9"/>
    <w:rsid w:val="0051152C"/>
    <w:rsid w:val="00514CE5"/>
    <w:rsid w:val="005231B8"/>
    <w:rsid w:val="005275CC"/>
    <w:rsid w:val="00531B92"/>
    <w:rsid w:val="00546BAF"/>
    <w:rsid w:val="00547407"/>
    <w:rsid w:val="0056616D"/>
    <w:rsid w:val="005852D9"/>
    <w:rsid w:val="0059489D"/>
    <w:rsid w:val="005A1F29"/>
    <w:rsid w:val="005B2AB7"/>
    <w:rsid w:val="005D5393"/>
    <w:rsid w:val="005E21BB"/>
    <w:rsid w:val="00647552"/>
    <w:rsid w:val="00650DF0"/>
    <w:rsid w:val="00691828"/>
    <w:rsid w:val="006922A1"/>
    <w:rsid w:val="006972ED"/>
    <w:rsid w:val="006B6A01"/>
    <w:rsid w:val="006B7FB2"/>
    <w:rsid w:val="006C00AC"/>
    <w:rsid w:val="006C1CBE"/>
    <w:rsid w:val="00710203"/>
    <w:rsid w:val="00712F73"/>
    <w:rsid w:val="007475AC"/>
    <w:rsid w:val="00772D99"/>
    <w:rsid w:val="0079371F"/>
    <w:rsid w:val="007E7AE7"/>
    <w:rsid w:val="00827D0D"/>
    <w:rsid w:val="00836E55"/>
    <w:rsid w:val="00840DDE"/>
    <w:rsid w:val="00845F77"/>
    <w:rsid w:val="008467BC"/>
    <w:rsid w:val="00847A84"/>
    <w:rsid w:val="008536C7"/>
    <w:rsid w:val="008779BF"/>
    <w:rsid w:val="008A0148"/>
    <w:rsid w:val="008A2934"/>
    <w:rsid w:val="008B482D"/>
    <w:rsid w:val="008B611F"/>
    <w:rsid w:val="008B6AF3"/>
    <w:rsid w:val="008C61AA"/>
    <w:rsid w:val="008D01CB"/>
    <w:rsid w:val="008D7575"/>
    <w:rsid w:val="009050D9"/>
    <w:rsid w:val="0091196C"/>
    <w:rsid w:val="00913134"/>
    <w:rsid w:val="00933F72"/>
    <w:rsid w:val="00964357"/>
    <w:rsid w:val="009A0322"/>
    <w:rsid w:val="009D71BE"/>
    <w:rsid w:val="00A07384"/>
    <w:rsid w:val="00A109C3"/>
    <w:rsid w:val="00A27CFE"/>
    <w:rsid w:val="00A31D99"/>
    <w:rsid w:val="00A32CB9"/>
    <w:rsid w:val="00A33151"/>
    <w:rsid w:val="00A4188F"/>
    <w:rsid w:val="00A43F24"/>
    <w:rsid w:val="00A4480B"/>
    <w:rsid w:val="00A53691"/>
    <w:rsid w:val="00A56B26"/>
    <w:rsid w:val="00A603EE"/>
    <w:rsid w:val="00AA00B3"/>
    <w:rsid w:val="00AA5820"/>
    <w:rsid w:val="00AC5E25"/>
    <w:rsid w:val="00AD5C8D"/>
    <w:rsid w:val="00AD63AF"/>
    <w:rsid w:val="00AE5EF2"/>
    <w:rsid w:val="00AF1B57"/>
    <w:rsid w:val="00B1420F"/>
    <w:rsid w:val="00B25316"/>
    <w:rsid w:val="00B76C34"/>
    <w:rsid w:val="00B846E6"/>
    <w:rsid w:val="00B90AD8"/>
    <w:rsid w:val="00B95DEF"/>
    <w:rsid w:val="00BA308F"/>
    <w:rsid w:val="00BD08F4"/>
    <w:rsid w:val="00BE07DD"/>
    <w:rsid w:val="00BF0DA8"/>
    <w:rsid w:val="00BF2465"/>
    <w:rsid w:val="00C02FD2"/>
    <w:rsid w:val="00C07169"/>
    <w:rsid w:val="00C171BD"/>
    <w:rsid w:val="00C253C5"/>
    <w:rsid w:val="00C30E8F"/>
    <w:rsid w:val="00C35F0B"/>
    <w:rsid w:val="00C55483"/>
    <w:rsid w:val="00C562D7"/>
    <w:rsid w:val="00C578F8"/>
    <w:rsid w:val="00C60E9C"/>
    <w:rsid w:val="00C61629"/>
    <w:rsid w:val="00C759E4"/>
    <w:rsid w:val="00CA22C8"/>
    <w:rsid w:val="00CA2548"/>
    <w:rsid w:val="00CD16FA"/>
    <w:rsid w:val="00CF58C8"/>
    <w:rsid w:val="00CF6E96"/>
    <w:rsid w:val="00D01967"/>
    <w:rsid w:val="00D0425C"/>
    <w:rsid w:val="00D233C0"/>
    <w:rsid w:val="00D35A40"/>
    <w:rsid w:val="00D36AE4"/>
    <w:rsid w:val="00D370CA"/>
    <w:rsid w:val="00D5337C"/>
    <w:rsid w:val="00D6094C"/>
    <w:rsid w:val="00D62F23"/>
    <w:rsid w:val="00D65A08"/>
    <w:rsid w:val="00D75ECA"/>
    <w:rsid w:val="00D760C8"/>
    <w:rsid w:val="00D77F60"/>
    <w:rsid w:val="00D913E1"/>
    <w:rsid w:val="00DA6AF7"/>
    <w:rsid w:val="00DC42D4"/>
    <w:rsid w:val="00DC6583"/>
    <w:rsid w:val="00DF1E2F"/>
    <w:rsid w:val="00E07808"/>
    <w:rsid w:val="00E36322"/>
    <w:rsid w:val="00E453FE"/>
    <w:rsid w:val="00E478F5"/>
    <w:rsid w:val="00E50DCF"/>
    <w:rsid w:val="00E526B7"/>
    <w:rsid w:val="00E64474"/>
    <w:rsid w:val="00E649A6"/>
    <w:rsid w:val="00E71445"/>
    <w:rsid w:val="00E93BC9"/>
    <w:rsid w:val="00E95BE0"/>
    <w:rsid w:val="00EA1AE9"/>
    <w:rsid w:val="00EA663C"/>
    <w:rsid w:val="00EB4278"/>
    <w:rsid w:val="00EC16A0"/>
    <w:rsid w:val="00ED48FA"/>
    <w:rsid w:val="00EE5F30"/>
    <w:rsid w:val="00EF133C"/>
    <w:rsid w:val="00EF7039"/>
    <w:rsid w:val="00F06924"/>
    <w:rsid w:val="00F51EE9"/>
    <w:rsid w:val="00F63382"/>
    <w:rsid w:val="00F66077"/>
    <w:rsid w:val="00F847A9"/>
    <w:rsid w:val="00F87B7E"/>
    <w:rsid w:val="00F911CA"/>
    <w:rsid w:val="00F958DA"/>
    <w:rsid w:val="00FD3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3E1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8779BF"/>
    <w:pPr>
      <w:keepNext/>
      <w:tabs>
        <w:tab w:val="num" w:pos="0"/>
      </w:tabs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8779BF"/>
    <w:pPr>
      <w:keepNext/>
      <w:tabs>
        <w:tab w:val="num" w:pos="0"/>
      </w:tabs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779BF"/>
  </w:style>
  <w:style w:type="character" w:customStyle="1" w:styleId="WW8Num1z1">
    <w:name w:val="WW8Num1z1"/>
    <w:rsid w:val="008779BF"/>
  </w:style>
  <w:style w:type="character" w:customStyle="1" w:styleId="WW8Num1z2">
    <w:name w:val="WW8Num1z2"/>
    <w:rsid w:val="008779BF"/>
  </w:style>
  <w:style w:type="character" w:customStyle="1" w:styleId="WW8Num1z3">
    <w:name w:val="WW8Num1z3"/>
    <w:rsid w:val="008779BF"/>
  </w:style>
  <w:style w:type="character" w:customStyle="1" w:styleId="WW8Num1z4">
    <w:name w:val="WW8Num1z4"/>
    <w:rsid w:val="008779BF"/>
  </w:style>
  <w:style w:type="character" w:customStyle="1" w:styleId="WW8Num1z5">
    <w:name w:val="WW8Num1z5"/>
    <w:rsid w:val="008779BF"/>
  </w:style>
  <w:style w:type="character" w:customStyle="1" w:styleId="WW8Num1z6">
    <w:name w:val="WW8Num1z6"/>
    <w:rsid w:val="008779BF"/>
  </w:style>
  <w:style w:type="character" w:customStyle="1" w:styleId="WW8Num1z7">
    <w:name w:val="WW8Num1z7"/>
    <w:rsid w:val="008779BF"/>
  </w:style>
  <w:style w:type="character" w:customStyle="1" w:styleId="WW8Num1z8">
    <w:name w:val="WW8Num1z8"/>
    <w:rsid w:val="008779BF"/>
  </w:style>
  <w:style w:type="character" w:customStyle="1" w:styleId="WW8Num2z0">
    <w:name w:val="WW8Num2z0"/>
    <w:rsid w:val="008779BF"/>
  </w:style>
  <w:style w:type="character" w:customStyle="1" w:styleId="WW8Num2z1">
    <w:name w:val="WW8Num2z1"/>
    <w:rsid w:val="008779BF"/>
  </w:style>
  <w:style w:type="character" w:customStyle="1" w:styleId="WW8Num2z2">
    <w:name w:val="WW8Num2z2"/>
    <w:rsid w:val="008779BF"/>
  </w:style>
  <w:style w:type="character" w:customStyle="1" w:styleId="WW8Num2z3">
    <w:name w:val="WW8Num2z3"/>
    <w:rsid w:val="008779BF"/>
  </w:style>
  <w:style w:type="character" w:customStyle="1" w:styleId="WW8Num2z4">
    <w:name w:val="WW8Num2z4"/>
    <w:rsid w:val="008779BF"/>
  </w:style>
  <w:style w:type="character" w:customStyle="1" w:styleId="WW8Num2z5">
    <w:name w:val="WW8Num2z5"/>
    <w:rsid w:val="008779BF"/>
  </w:style>
  <w:style w:type="character" w:customStyle="1" w:styleId="WW8Num2z6">
    <w:name w:val="WW8Num2z6"/>
    <w:rsid w:val="008779BF"/>
  </w:style>
  <w:style w:type="character" w:customStyle="1" w:styleId="WW8Num2z7">
    <w:name w:val="WW8Num2z7"/>
    <w:rsid w:val="008779BF"/>
  </w:style>
  <w:style w:type="character" w:customStyle="1" w:styleId="WW8Num2z8">
    <w:name w:val="WW8Num2z8"/>
    <w:rsid w:val="008779BF"/>
  </w:style>
  <w:style w:type="character" w:customStyle="1" w:styleId="WW8Num3z0">
    <w:name w:val="WW8Num3z0"/>
    <w:rsid w:val="008779BF"/>
  </w:style>
  <w:style w:type="character" w:customStyle="1" w:styleId="WW8Num4z0">
    <w:name w:val="WW8Num4z0"/>
    <w:rsid w:val="008779BF"/>
  </w:style>
  <w:style w:type="character" w:customStyle="1" w:styleId="WW8Num5z0">
    <w:name w:val="WW8Num5z0"/>
    <w:rsid w:val="008779BF"/>
  </w:style>
  <w:style w:type="character" w:customStyle="1" w:styleId="WW8Num6z0">
    <w:name w:val="WW8Num6z0"/>
    <w:rsid w:val="008779BF"/>
  </w:style>
  <w:style w:type="character" w:customStyle="1" w:styleId="WW8Num7z0">
    <w:name w:val="WW8Num7z0"/>
    <w:rsid w:val="008779BF"/>
  </w:style>
  <w:style w:type="character" w:customStyle="1" w:styleId="WW8Num8z0">
    <w:name w:val="WW8Num8z0"/>
    <w:rsid w:val="008779BF"/>
  </w:style>
  <w:style w:type="character" w:customStyle="1" w:styleId="WW8Num9z0">
    <w:name w:val="WW8Num9z0"/>
    <w:rsid w:val="008779BF"/>
  </w:style>
  <w:style w:type="character" w:customStyle="1" w:styleId="3">
    <w:name w:val="Основной шрифт абзаца3"/>
    <w:rsid w:val="008779BF"/>
  </w:style>
  <w:style w:type="character" w:customStyle="1" w:styleId="WW8Num3z1">
    <w:name w:val="WW8Num3z1"/>
    <w:rsid w:val="008779BF"/>
  </w:style>
  <w:style w:type="character" w:customStyle="1" w:styleId="WW8Num3z2">
    <w:name w:val="WW8Num3z2"/>
    <w:rsid w:val="008779BF"/>
  </w:style>
  <w:style w:type="character" w:customStyle="1" w:styleId="WW8Num3z3">
    <w:name w:val="WW8Num3z3"/>
    <w:rsid w:val="008779BF"/>
  </w:style>
  <w:style w:type="character" w:customStyle="1" w:styleId="WW8Num3z4">
    <w:name w:val="WW8Num3z4"/>
    <w:rsid w:val="008779BF"/>
  </w:style>
  <w:style w:type="character" w:customStyle="1" w:styleId="WW8Num3z5">
    <w:name w:val="WW8Num3z5"/>
    <w:rsid w:val="008779BF"/>
  </w:style>
  <w:style w:type="character" w:customStyle="1" w:styleId="WW8Num3z6">
    <w:name w:val="WW8Num3z6"/>
    <w:rsid w:val="008779BF"/>
  </w:style>
  <w:style w:type="character" w:customStyle="1" w:styleId="WW8Num3z7">
    <w:name w:val="WW8Num3z7"/>
    <w:rsid w:val="008779BF"/>
  </w:style>
  <w:style w:type="character" w:customStyle="1" w:styleId="WW8Num3z8">
    <w:name w:val="WW8Num3z8"/>
    <w:rsid w:val="008779BF"/>
  </w:style>
  <w:style w:type="character" w:customStyle="1" w:styleId="WW8Num4z1">
    <w:name w:val="WW8Num4z1"/>
    <w:rsid w:val="008779BF"/>
  </w:style>
  <w:style w:type="character" w:customStyle="1" w:styleId="WW8Num4z2">
    <w:name w:val="WW8Num4z2"/>
    <w:rsid w:val="008779BF"/>
  </w:style>
  <w:style w:type="character" w:customStyle="1" w:styleId="WW8Num4z3">
    <w:name w:val="WW8Num4z3"/>
    <w:rsid w:val="008779BF"/>
  </w:style>
  <w:style w:type="character" w:customStyle="1" w:styleId="WW8Num4z4">
    <w:name w:val="WW8Num4z4"/>
    <w:rsid w:val="008779BF"/>
  </w:style>
  <w:style w:type="character" w:customStyle="1" w:styleId="WW8Num4z5">
    <w:name w:val="WW8Num4z5"/>
    <w:rsid w:val="008779BF"/>
  </w:style>
  <w:style w:type="character" w:customStyle="1" w:styleId="WW8Num4z6">
    <w:name w:val="WW8Num4z6"/>
    <w:rsid w:val="008779BF"/>
  </w:style>
  <w:style w:type="character" w:customStyle="1" w:styleId="WW8Num4z7">
    <w:name w:val="WW8Num4z7"/>
    <w:rsid w:val="008779BF"/>
  </w:style>
  <w:style w:type="character" w:customStyle="1" w:styleId="WW8Num4z8">
    <w:name w:val="WW8Num4z8"/>
    <w:rsid w:val="008779BF"/>
  </w:style>
  <w:style w:type="character" w:customStyle="1" w:styleId="WW8Num5z1">
    <w:name w:val="WW8Num5z1"/>
    <w:rsid w:val="008779BF"/>
  </w:style>
  <w:style w:type="character" w:customStyle="1" w:styleId="WW8Num5z2">
    <w:name w:val="WW8Num5z2"/>
    <w:rsid w:val="008779BF"/>
  </w:style>
  <w:style w:type="character" w:customStyle="1" w:styleId="WW8Num5z3">
    <w:name w:val="WW8Num5z3"/>
    <w:rsid w:val="008779BF"/>
  </w:style>
  <w:style w:type="character" w:customStyle="1" w:styleId="WW8Num5z4">
    <w:name w:val="WW8Num5z4"/>
    <w:rsid w:val="008779BF"/>
  </w:style>
  <w:style w:type="character" w:customStyle="1" w:styleId="WW8Num5z5">
    <w:name w:val="WW8Num5z5"/>
    <w:rsid w:val="008779BF"/>
  </w:style>
  <w:style w:type="character" w:customStyle="1" w:styleId="WW8Num5z6">
    <w:name w:val="WW8Num5z6"/>
    <w:rsid w:val="008779BF"/>
  </w:style>
  <w:style w:type="character" w:customStyle="1" w:styleId="WW8Num5z7">
    <w:name w:val="WW8Num5z7"/>
    <w:rsid w:val="008779BF"/>
  </w:style>
  <w:style w:type="character" w:customStyle="1" w:styleId="WW8Num5z8">
    <w:name w:val="WW8Num5z8"/>
    <w:rsid w:val="008779BF"/>
  </w:style>
  <w:style w:type="character" w:customStyle="1" w:styleId="WW8Num6z1">
    <w:name w:val="WW8Num6z1"/>
    <w:rsid w:val="008779BF"/>
  </w:style>
  <w:style w:type="character" w:customStyle="1" w:styleId="WW8Num6z2">
    <w:name w:val="WW8Num6z2"/>
    <w:rsid w:val="008779BF"/>
  </w:style>
  <w:style w:type="character" w:customStyle="1" w:styleId="WW8Num6z3">
    <w:name w:val="WW8Num6z3"/>
    <w:rsid w:val="008779BF"/>
  </w:style>
  <w:style w:type="character" w:customStyle="1" w:styleId="WW8Num6z4">
    <w:name w:val="WW8Num6z4"/>
    <w:rsid w:val="008779BF"/>
  </w:style>
  <w:style w:type="character" w:customStyle="1" w:styleId="WW8Num6z5">
    <w:name w:val="WW8Num6z5"/>
    <w:rsid w:val="008779BF"/>
  </w:style>
  <w:style w:type="character" w:customStyle="1" w:styleId="WW8Num6z6">
    <w:name w:val="WW8Num6z6"/>
    <w:rsid w:val="008779BF"/>
  </w:style>
  <w:style w:type="character" w:customStyle="1" w:styleId="WW8Num6z7">
    <w:name w:val="WW8Num6z7"/>
    <w:rsid w:val="008779BF"/>
  </w:style>
  <w:style w:type="character" w:customStyle="1" w:styleId="WW8Num6z8">
    <w:name w:val="WW8Num6z8"/>
    <w:rsid w:val="008779BF"/>
  </w:style>
  <w:style w:type="character" w:customStyle="1" w:styleId="WW8Num7z1">
    <w:name w:val="WW8Num7z1"/>
    <w:rsid w:val="008779BF"/>
  </w:style>
  <w:style w:type="character" w:customStyle="1" w:styleId="WW8Num7z2">
    <w:name w:val="WW8Num7z2"/>
    <w:rsid w:val="008779BF"/>
  </w:style>
  <w:style w:type="character" w:customStyle="1" w:styleId="WW8Num7z3">
    <w:name w:val="WW8Num7z3"/>
    <w:rsid w:val="008779BF"/>
  </w:style>
  <w:style w:type="character" w:customStyle="1" w:styleId="WW8Num7z4">
    <w:name w:val="WW8Num7z4"/>
    <w:rsid w:val="008779BF"/>
  </w:style>
  <w:style w:type="character" w:customStyle="1" w:styleId="WW8Num7z5">
    <w:name w:val="WW8Num7z5"/>
    <w:rsid w:val="008779BF"/>
  </w:style>
  <w:style w:type="character" w:customStyle="1" w:styleId="WW8Num7z6">
    <w:name w:val="WW8Num7z6"/>
    <w:rsid w:val="008779BF"/>
  </w:style>
  <w:style w:type="character" w:customStyle="1" w:styleId="WW8Num7z7">
    <w:name w:val="WW8Num7z7"/>
    <w:rsid w:val="008779BF"/>
  </w:style>
  <w:style w:type="character" w:customStyle="1" w:styleId="WW8Num7z8">
    <w:name w:val="WW8Num7z8"/>
    <w:rsid w:val="008779BF"/>
  </w:style>
  <w:style w:type="character" w:customStyle="1" w:styleId="WW8Num8z1">
    <w:name w:val="WW8Num8z1"/>
    <w:rsid w:val="008779BF"/>
  </w:style>
  <w:style w:type="character" w:customStyle="1" w:styleId="WW8Num8z2">
    <w:name w:val="WW8Num8z2"/>
    <w:rsid w:val="008779BF"/>
  </w:style>
  <w:style w:type="character" w:customStyle="1" w:styleId="WW8Num8z3">
    <w:name w:val="WW8Num8z3"/>
    <w:rsid w:val="008779BF"/>
  </w:style>
  <w:style w:type="character" w:customStyle="1" w:styleId="WW8Num8z4">
    <w:name w:val="WW8Num8z4"/>
    <w:rsid w:val="008779BF"/>
  </w:style>
  <w:style w:type="character" w:customStyle="1" w:styleId="WW8Num8z5">
    <w:name w:val="WW8Num8z5"/>
    <w:rsid w:val="008779BF"/>
  </w:style>
  <w:style w:type="character" w:customStyle="1" w:styleId="WW8Num8z6">
    <w:name w:val="WW8Num8z6"/>
    <w:rsid w:val="008779BF"/>
  </w:style>
  <w:style w:type="character" w:customStyle="1" w:styleId="WW8Num8z7">
    <w:name w:val="WW8Num8z7"/>
    <w:rsid w:val="008779BF"/>
  </w:style>
  <w:style w:type="character" w:customStyle="1" w:styleId="WW8Num8z8">
    <w:name w:val="WW8Num8z8"/>
    <w:rsid w:val="008779BF"/>
  </w:style>
  <w:style w:type="character" w:customStyle="1" w:styleId="WW8Num9z1">
    <w:name w:val="WW8Num9z1"/>
    <w:rsid w:val="008779BF"/>
  </w:style>
  <w:style w:type="character" w:customStyle="1" w:styleId="WW8Num9z2">
    <w:name w:val="WW8Num9z2"/>
    <w:rsid w:val="008779BF"/>
  </w:style>
  <w:style w:type="character" w:customStyle="1" w:styleId="WW8Num9z3">
    <w:name w:val="WW8Num9z3"/>
    <w:rsid w:val="008779BF"/>
  </w:style>
  <w:style w:type="character" w:customStyle="1" w:styleId="WW8Num9z4">
    <w:name w:val="WW8Num9z4"/>
    <w:rsid w:val="008779BF"/>
  </w:style>
  <w:style w:type="character" w:customStyle="1" w:styleId="WW8Num9z5">
    <w:name w:val="WW8Num9z5"/>
    <w:rsid w:val="008779BF"/>
  </w:style>
  <w:style w:type="character" w:customStyle="1" w:styleId="WW8Num9z6">
    <w:name w:val="WW8Num9z6"/>
    <w:rsid w:val="008779BF"/>
  </w:style>
  <w:style w:type="character" w:customStyle="1" w:styleId="WW8Num9z7">
    <w:name w:val="WW8Num9z7"/>
    <w:rsid w:val="008779BF"/>
  </w:style>
  <w:style w:type="character" w:customStyle="1" w:styleId="WW8Num9z8">
    <w:name w:val="WW8Num9z8"/>
    <w:rsid w:val="008779BF"/>
  </w:style>
  <w:style w:type="character" w:customStyle="1" w:styleId="WW8Num10z0">
    <w:name w:val="WW8Num10z0"/>
    <w:rsid w:val="008779BF"/>
  </w:style>
  <w:style w:type="character" w:customStyle="1" w:styleId="WW8Num10z1">
    <w:name w:val="WW8Num10z1"/>
    <w:rsid w:val="008779BF"/>
  </w:style>
  <w:style w:type="character" w:customStyle="1" w:styleId="WW8Num10z2">
    <w:name w:val="WW8Num10z2"/>
    <w:rsid w:val="008779BF"/>
  </w:style>
  <w:style w:type="character" w:customStyle="1" w:styleId="WW8Num10z3">
    <w:name w:val="WW8Num10z3"/>
    <w:rsid w:val="008779BF"/>
  </w:style>
  <w:style w:type="character" w:customStyle="1" w:styleId="WW8Num10z4">
    <w:name w:val="WW8Num10z4"/>
    <w:rsid w:val="008779BF"/>
  </w:style>
  <w:style w:type="character" w:customStyle="1" w:styleId="WW8Num10z5">
    <w:name w:val="WW8Num10z5"/>
    <w:rsid w:val="008779BF"/>
  </w:style>
  <w:style w:type="character" w:customStyle="1" w:styleId="WW8Num10z6">
    <w:name w:val="WW8Num10z6"/>
    <w:rsid w:val="008779BF"/>
  </w:style>
  <w:style w:type="character" w:customStyle="1" w:styleId="WW8Num10z7">
    <w:name w:val="WW8Num10z7"/>
    <w:rsid w:val="008779BF"/>
  </w:style>
  <w:style w:type="character" w:customStyle="1" w:styleId="WW8Num10z8">
    <w:name w:val="WW8Num10z8"/>
    <w:rsid w:val="008779BF"/>
  </w:style>
  <w:style w:type="character" w:customStyle="1" w:styleId="WW8Num11z0">
    <w:name w:val="WW8Num11z0"/>
    <w:rsid w:val="008779BF"/>
  </w:style>
  <w:style w:type="character" w:customStyle="1" w:styleId="WW8Num11z1">
    <w:name w:val="WW8Num11z1"/>
    <w:rsid w:val="008779BF"/>
  </w:style>
  <w:style w:type="character" w:customStyle="1" w:styleId="WW8Num11z2">
    <w:name w:val="WW8Num11z2"/>
    <w:rsid w:val="008779BF"/>
  </w:style>
  <w:style w:type="character" w:customStyle="1" w:styleId="WW8Num11z3">
    <w:name w:val="WW8Num11z3"/>
    <w:rsid w:val="008779BF"/>
  </w:style>
  <w:style w:type="character" w:customStyle="1" w:styleId="WW8Num11z4">
    <w:name w:val="WW8Num11z4"/>
    <w:rsid w:val="008779BF"/>
  </w:style>
  <w:style w:type="character" w:customStyle="1" w:styleId="WW8Num11z5">
    <w:name w:val="WW8Num11z5"/>
    <w:rsid w:val="008779BF"/>
  </w:style>
  <w:style w:type="character" w:customStyle="1" w:styleId="WW8Num11z6">
    <w:name w:val="WW8Num11z6"/>
    <w:rsid w:val="008779BF"/>
  </w:style>
  <w:style w:type="character" w:customStyle="1" w:styleId="WW8Num11z7">
    <w:name w:val="WW8Num11z7"/>
    <w:rsid w:val="008779BF"/>
  </w:style>
  <w:style w:type="character" w:customStyle="1" w:styleId="WW8Num11z8">
    <w:name w:val="WW8Num11z8"/>
    <w:rsid w:val="008779BF"/>
  </w:style>
  <w:style w:type="character" w:customStyle="1" w:styleId="WW8Num12z0">
    <w:name w:val="WW8Num12z0"/>
    <w:rsid w:val="008779BF"/>
  </w:style>
  <w:style w:type="character" w:customStyle="1" w:styleId="WW8Num12z1">
    <w:name w:val="WW8Num12z1"/>
    <w:rsid w:val="008779BF"/>
  </w:style>
  <w:style w:type="character" w:customStyle="1" w:styleId="WW8Num12z2">
    <w:name w:val="WW8Num12z2"/>
    <w:rsid w:val="008779BF"/>
  </w:style>
  <w:style w:type="character" w:customStyle="1" w:styleId="WW8Num12z3">
    <w:name w:val="WW8Num12z3"/>
    <w:rsid w:val="008779BF"/>
  </w:style>
  <w:style w:type="character" w:customStyle="1" w:styleId="WW8Num12z4">
    <w:name w:val="WW8Num12z4"/>
    <w:rsid w:val="008779BF"/>
  </w:style>
  <w:style w:type="character" w:customStyle="1" w:styleId="WW8Num12z5">
    <w:name w:val="WW8Num12z5"/>
    <w:rsid w:val="008779BF"/>
  </w:style>
  <w:style w:type="character" w:customStyle="1" w:styleId="WW8Num12z6">
    <w:name w:val="WW8Num12z6"/>
    <w:rsid w:val="008779BF"/>
  </w:style>
  <w:style w:type="character" w:customStyle="1" w:styleId="WW8Num12z7">
    <w:name w:val="WW8Num12z7"/>
    <w:rsid w:val="008779BF"/>
  </w:style>
  <w:style w:type="character" w:customStyle="1" w:styleId="WW8Num12z8">
    <w:name w:val="WW8Num12z8"/>
    <w:rsid w:val="008779BF"/>
  </w:style>
  <w:style w:type="character" w:customStyle="1" w:styleId="20">
    <w:name w:val="Основной шрифт абзаца2"/>
    <w:rsid w:val="008779BF"/>
  </w:style>
  <w:style w:type="character" w:customStyle="1" w:styleId="Absatz-Standardschriftart">
    <w:name w:val="Absatz-Standardschriftart"/>
    <w:rsid w:val="008779BF"/>
  </w:style>
  <w:style w:type="character" w:customStyle="1" w:styleId="WW-Absatz-Standardschriftart">
    <w:name w:val="WW-Absatz-Standardschriftart"/>
    <w:rsid w:val="008779BF"/>
  </w:style>
  <w:style w:type="character" w:customStyle="1" w:styleId="10">
    <w:name w:val="Основной шрифт абзаца1"/>
    <w:rsid w:val="008779BF"/>
  </w:style>
  <w:style w:type="character" w:styleId="a3">
    <w:name w:val="Hyperlink"/>
    <w:basedOn w:val="10"/>
    <w:rsid w:val="008779BF"/>
    <w:rPr>
      <w:color w:val="0000FF"/>
      <w:u w:val="single"/>
    </w:rPr>
  </w:style>
  <w:style w:type="character" w:customStyle="1" w:styleId="21">
    <w:name w:val="Знак Знак2"/>
    <w:basedOn w:val="10"/>
    <w:rsid w:val="008779BF"/>
  </w:style>
  <w:style w:type="character" w:customStyle="1" w:styleId="11">
    <w:name w:val="Знак Знак1"/>
    <w:basedOn w:val="10"/>
    <w:rsid w:val="008779BF"/>
  </w:style>
  <w:style w:type="character" w:customStyle="1" w:styleId="a4">
    <w:name w:val="Знак Знак"/>
    <w:basedOn w:val="10"/>
    <w:rsid w:val="008779BF"/>
    <w:rPr>
      <w:sz w:val="16"/>
      <w:szCs w:val="16"/>
    </w:rPr>
  </w:style>
  <w:style w:type="paragraph" w:customStyle="1" w:styleId="a5">
    <w:name w:val="Заголовок"/>
    <w:basedOn w:val="a"/>
    <w:next w:val="a6"/>
    <w:rsid w:val="008779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rsid w:val="008779BF"/>
    <w:pPr>
      <w:spacing w:after="120"/>
    </w:pPr>
  </w:style>
  <w:style w:type="paragraph" w:styleId="a7">
    <w:name w:val="List"/>
    <w:basedOn w:val="a6"/>
    <w:rsid w:val="008779BF"/>
    <w:rPr>
      <w:rFonts w:cs="Tahoma"/>
    </w:rPr>
  </w:style>
  <w:style w:type="paragraph" w:styleId="a8">
    <w:name w:val="caption"/>
    <w:basedOn w:val="a"/>
    <w:qFormat/>
    <w:rsid w:val="008779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rsid w:val="008779BF"/>
    <w:pPr>
      <w:suppressLineNumbers/>
    </w:pPr>
    <w:rPr>
      <w:rFonts w:cs="Mangal"/>
    </w:rPr>
  </w:style>
  <w:style w:type="paragraph" w:customStyle="1" w:styleId="12">
    <w:name w:val="Название объекта1"/>
    <w:basedOn w:val="a5"/>
    <w:next w:val="a9"/>
    <w:rsid w:val="008779BF"/>
  </w:style>
  <w:style w:type="paragraph" w:customStyle="1" w:styleId="22">
    <w:name w:val="Указатель2"/>
    <w:basedOn w:val="a"/>
    <w:rsid w:val="008779BF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8779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8779BF"/>
    <w:pPr>
      <w:suppressLineNumbers/>
    </w:pPr>
    <w:rPr>
      <w:rFonts w:cs="Tahoma"/>
    </w:rPr>
  </w:style>
  <w:style w:type="paragraph" w:styleId="aa">
    <w:name w:val="Body Text Indent"/>
    <w:basedOn w:val="a"/>
    <w:rsid w:val="008779BF"/>
    <w:pPr>
      <w:ind w:firstLine="284"/>
      <w:jc w:val="both"/>
    </w:pPr>
    <w:rPr>
      <w:sz w:val="24"/>
    </w:rPr>
  </w:style>
  <w:style w:type="paragraph" w:styleId="a9">
    <w:name w:val="Subtitle"/>
    <w:basedOn w:val="a5"/>
    <w:next w:val="a6"/>
    <w:qFormat/>
    <w:rsid w:val="008779BF"/>
    <w:pPr>
      <w:jc w:val="center"/>
    </w:pPr>
    <w:rPr>
      <w:i/>
      <w:iCs/>
    </w:rPr>
  </w:style>
  <w:style w:type="paragraph" w:styleId="ab">
    <w:name w:val="header"/>
    <w:basedOn w:val="a"/>
    <w:rsid w:val="008779BF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8779BF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rsid w:val="008779BF"/>
    <w:pPr>
      <w:suppressLineNumbers/>
    </w:pPr>
  </w:style>
  <w:style w:type="paragraph" w:customStyle="1" w:styleId="ae">
    <w:name w:val="Заголовок таблицы"/>
    <w:basedOn w:val="ad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8779BF"/>
    <w:pPr>
      <w:spacing w:after="120"/>
      <w:ind w:left="283"/>
    </w:pPr>
    <w:rPr>
      <w:sz w:val="16"/>
      <w:szCs w:val="16"/>
    </w:rPr>
  </w:style>
  <w:style w:type="paragraph" w:styleId="af">
    <w:name w:val="List Paragraph"/>
    <w:basedOn w:val="a"/>
    <w:qFormat/>
    <w:rsid w:val="008779BF"/>
    <w:pPr>
      <w:ind w:left="720"/>
    </w:pPr>
  </w:style>
  <w:style w:type="paragraph" w:customStyle="1" w:styleId="af0">
    <w:name w:val="Знак"/>
    <w:basedOn w:val="a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1">
    <w:name w:val="Balloon Text"/>
    <w:basedOn w:val="a"/>
    <w:semiHidden/>
    <w:rsid w:val="00AD63AF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1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6F2AA-5018-4063-A4D5-0CE7A808A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User</cp:lastModifiedBy>
  <cp:revision>5</cp:revision>
  <cp:lastPrinted>2017-04-10T10:02:00Z</cp:lastPrinted>
  <dcterms:created xsi:type="dcterms:W3CDTF">2017-04-04T07:08:00Z</dcterms:created>
  <dcterms:modified xsi:type="dcterms:W3CDTF">2017-04-17T05:32:00Z</dcterms:modified>
</cp:coreProperties>
</file>