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6B8" w:rsidRPr="000D7645" w:rsidRDefault="00BF16B8" w:rsidP="00767247">
      <w:pPr>
        <w:tabs>
          <w:tab w:val="left" w:pos="5103"/>
        </w:tabs>
        <w:ind w:left="5103"/>
        <w:rPr>
          <w:b/>
          <w:sz w:val="24"/>
          <w:szCs w:val="24"/>
        </w:rPr>
      </w:pPr>
      <w:bookmarkStart w:id="0" w:name="_GoBack"/>
      <w:bookmarkEnd w:id="0"/>
      <w:r w:rsidRPr="000D7645">
        <w:rPr>
          <w:b/>
          <w:sz w:val="24"/>
          <w:szCs w:val="24"/>
        </w:rPr>
        <w:t>В главную судейскую коллегию</w:t>
      </w:r>
    </w:p>
    <w:p w:rsidR="00767247" w:rsidRPr="00CE50A6" w:rsidRDefault="00222540" w:rsidP="00767247">
      <w:pPr>
        <w:tabs>
          <w:tab w:val="left" w:pos="5103"/>
        </w:tabs>
        <w:ind w:left="5103"/>
        <w:rPr>
          <w:sz w:val="24"/>
          <w:szCs w:val="24"/>
        </w:rPr>
      </w:pPr>
      <w:r>
        <w:rPr>
          <w:sz w:val="24"/>
          <w:szCs w:val="24"/>
        </w:rPr>
        <w:t>Чемпионат Челябинской области</w:t>
      </w:r>
      <w:r w:rsidR="00486586">
        <w:rPr>
          <w:sz w:val="24"/>
          <w:szCs w:val="24"/>
        </w:rPr>
        <w:t xml:space="preserve"> по СТ на </w:t>
      </w:r>
      <w:r w:rsidR="00635187">
        <w:rPr>
          <w:sz w:val="24"/>
          <w:szCs w:val="24"/>
        </w:rPr>
        <w:t>средствах передвижения</w:t>
      </w:r>
      <w:r w:rsidR="00486586">
        <w:rPr>
          <w:sz w:val="24"/>
          <w:szCs w:val="24"/>
        </w:rPr>
        <w:t xml:space="preserve">, </w:t>
      </w:r>
      <w:r>
        <w:rPr>
          <w:sz w:val="24"/>
          <w:szCs w:val="24"/>
        </w:rPr>
        <w:t>08</w:t>
      </w:r>
      <w:r w:rsidR="002B2308">
        <w:rPr>
          <w:sz w:val="24"/>
          <w:szCs w:val="24"/>
        </w:rPr>
        <w:t>.</w:t>
      </w:r>
      <w:r w:rsidR="00635187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="00486586">
        <w:rPr>
          <w:sz w:val="24"/>
          <w:szCs w:val="24"/>
        </w:rPr>
        <w:t>.202</w:t>
      </w:r>
      <w:r w:rsidR="00474453" w:rsidRPr="00474453">
        <w:rPr>
          <w:sz w:val="24"/>
          <w:szCs w:val="24"/>
        </w:rPr>
        <w:t>6</w:t>
      </w:r>
      <w:r w:rsidR="00767247">
        <w:rPr>
          <w:sz w:val="24"/>
          <w:szCs w:val="24"/>
        </w:rPr>
        <w:t xml:space="preserve"> г.</w:t>
      </w:r>
    </w:p>
    <w:p w:rsidR="00BF16B8" w:rsidRPr="005A707A" w:rsidRDefault="00BF16B8" w:rsidP="00767247">
      <w:pPr>
        <w:tabs>
          <w:tab w:val="left" w:pos="5103"/>
          <w:tab w:val="right" w:pos="10773"/>
        </w:tabs>
        <w:ind w:left="5103"/>
        <w:jc w:val="both"/>
      </w:pPr>
      <w:r w:rsidRPr="005A707A">
        <w:rPr>
          <w:sz w:val="24"/>
          <w:szCs w:val="24"/>
        </w:rPr>
        <w:t>от</w:t>
      </w:r>
      <w:r w:rsidRPr="005A707A">
        <w:rPr>
          <w:u w:val="single"/>
        </w:rPr>
        <w:tab/>
      </w:r>
    </w:p>
    <w:p w:rsidR="00BF16B8" w:rsidRPr="006C2013" w:rsidRDefault="00BF16B8" w:rsidP="00767247">
      <w:pPr>
        <w:tabs>
          <w:tab w:val="left" w:pos="5103"/>
          <w:tab w:val="right" w:pos="10773"/>
        </w:tabs>
        <w:ind w:left="5103"/>
        <w:jc w:val="center"/>
        <w:rPr>
          <w:i/>
          <w:iCs/>
          <w:sz w:val="14"/>
        </w:rPr>
      </w:pPr>
      <w:r w:rsidRPr="006C2013">
        <w:rPr>
          <w:i/>
          <w:iCs/>
          <w:sz w:val="14"/>
        </w:rPr>
        <w:t xml:space="preserve">название командирующей организации, адрес, телефон, </w:t>
      </w:r>
      <w:r w:rsidRPr="006C2013">
        <w:rPr>
          <w:i/>
          <w:iCs/>
          <w:sz w:val="14"/>
          <w:lang w:val="en-US"/>
        </w:rPr>
        <w:t>e</w:t>
      </w:r>
      <w:r w:rsidRPr="006C2013">
        <w:rPr>
          <w:i/>
          <w:iCs/>
          <w:sz w:val="14"/>
        </w:rPr>
        <w:t>-</w:t>
      </w:r>
      <w:r w:rsidRPr="006C2013">
        <w:rPr>
          <w:i/>
          <w:iCs/>
          <w:sz w:val="14"/>
          <w:lang w:val="en-US"/>
        </w:rPr>
        <w:t>mail</w:t>
      </w:r>
      <w:r w:rsidRPr="006C2013">
        <w:rPr>
          <w:i/>
          <w:iCs/>
          <w:sz w:val="14"/>
        </w:rPr>
        <w:t xml:space="preserve">, </w:t>
      </w:r>
      <w:r w:rsidRPr="006C2013">
        <w:rPr>
          <w:i/>
          <w:iCs/>
          <w:sz w:val="14"/>
          <w:lang w:val="en-US"/>
        </w:rPr>
        <w:t>http</w:t>
      </w:r>
    </w:p>
    <w:p w:rsidR="00BF16B8" w:rsidRDefault="00BF16B8" w:rsidP="00BF16B8">
      <w:pPr>
        <w:rPr>
          <w:szCs w:val="28"/>
        </w:rPr>
      </w:pPr>
    </w:p>
    <w:p w:rsidR="00BF16B8" w:rsidRPr="000D7645" w:rsidRDefault="00BF16B8" w:rsidP="00BF16B8">
      <w:pPr>
        <w:ind w:left="-142"/>
        <w:jc w:val="center"/>
        <w:rPr>
          <w:sz w:val="24"/>
          <w:szCs w:val="24"/>
        </w:rPr>
      </w:pPr>
      <w:r w:rsidRPr="000D7645">
        <w:rPr>
          <w:rFonts w:cs="Arial"/>
          <w:b/>
          <w:caps/>
          <w:spacing w:val="80"/>
          <w:w w:val="150"/>
          <w:sz w:val="24"/>
          <w:szCs w:val="24"/>
          <w:u w:val="single"/>
        </w:rPr>
        <w:t>ЗАЯВКА</w:t>
      </w:r>
    </w:p>
    <w:p w:rsidR="00BF16B8" w:rsidRPr="00383FC6" w:rsidRDefault="00BF16B8" w:rsidP="00BF16B8">
      <w:pPr>
        <w:pStyle w:val="a5"/>
        <w:jc w:val="center"/>
        <w:rPr>
          <w:rFonts w:ascii="Courier New" w:hAnsi="Courier New"/>
          <w:spacing w:val="200"/>
          <w:w w:val="150"/>
        </w:rPr>
      </w:pPr>
      <w:r w:rsidRPr="00383FC6">
        <w:rPr>
          <w:rFonts w:ascii="Courier New" w:hAnsi="Courier New"/>
          <w:spacing w:val="200"/>
          <w:w w:val="150"/>
        </w:rPr>
        <w:t>на участие в соревнованиях</w:t>
      </w:r>
    </w:p>
    <w:p w:rsidR="00BF16B8" w:rsidRPr="006C2013" w:rsidRDefault="00BF16B8" w:rsidP="00BF16B8">
      <w:pPr>
        <w:tabs>
          <w:tab w:val="right" w:pos="10773"/>
        </w:tabs>
        <w:ind w:right="-32"/>
        <w:jc w:val="both"/>
        <w:rPr>
          <w:rFonts w:ascii="Courier New" w:hAnsi="Courier New"/>
          <w:b/>
          <w:u w:val="single"/>
        </w:rPr>
      </w:pPr>
      <w:r w:rsidRPr="008163FC">
        <w:rPr>
          <w:sz w:val="24"/>
          <w:szCs w:val="24"/>
        </w:rPr>
        <w:t>Просим допустить к участию в соревнованиях команду</w:t>
      </w:r>
      <w:r w:rsidR="008F592C"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________________</w:t>
      </w:r>
      <w:r w:rsidRPr="008163FC">
        <w:rPr>
          <w:sz w:val="24"/>
          <w:szCs w:val="24"/>
        </w:rPr>
        <w:t>в следующем составе</w:t>
      </w:r>
      <w:r w:rsidRPr="006C2013">
        <w:rPr>
          <w:rFonts w:ascii="Arial" w:hAnsi="Arial" w:cs="Arial"/>
        </w:rPr>
        <w:t>:</w:t>
      </w:r>
    </w:p>
    <w:p w:rsidR="00BF16B8" w:rsidRPr="00100D46" w:rsidRDefault="00BF16B8" w:rsidP="00BF16B8">
      <w:pPr>
        <w:tabs>
          <w:tab w:val="right" w:pos="10773"/>
        </w:tabs>
        <w:ind w:left="5940"/>
        <w:rPr>
          <w:i/>
          <w:iCs/>
          <w:sz w:val="14"/>
        </w:rPr>
      </w:pPr>
      <w:r w:rsidRPr="006C2013">
        <w:rPr>
          <w:i/>
          <w:iCs/>
          <w:sz w:val="14"/>
        </w:rPr>
        <w:t>(название команды)</w:t>
      </w:r>
    </w:p>
    <w:tbl>
      <w:tblPr>
        <w:tblpPr w:leftFromText="180" w:rightFromText="180" w:vertAnchor="text" w:tblpY="1"/>
        <w:tblOverlap w:val="never"/>
        <w:tblW w:w="49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"/>
        <w:gridCol w:w="3437"/>
        <w:gridCol w:w="1202"/>
        <w:gridCol w:w="650"/>
        <w:gridCol w:w="2127"/>
        <w:gridCol w:w="1528"/>
      </w:tblGrid>
      <w:tr w:rsidR="00767247" w:rsidRPr="006C2013" w:rsidTr="00767247">
        <w:trPr>
          <w:cantSplit/>
          <w:trHeight w:val="1489"/>
        </w:trPr>
        <w:tc>
          <w:tcPr>
            <w:tcW w:w="223" w:type="pct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</w:tcBorders>
            <w:shd w:val="clear" w:color="auto" w:fill="F3F3F3"/>
            <w:textDirection w:val="btLr"/>
            <w:vAlign w:val="center"/>
          </w:tcPr>
          <w:p w:rsidR="00767247" w:rsidRPr="006C2013" w:rsidRDefault="00767247" w:rsidP="00BF16B8">
            <w:pPr>
              <w:ind w:left="113" w:right="113"/>
              <w:jc w:val="center"/>
              <w:rPr>
                <w:rFonts w:ascii="Arial" w:hAnsi="Arial"/>
                <w:b/>
                <w:spacing w:val="-4"/>
                <w:sz w:val="16"/>
              </w:rPr>
            </w:pPr>
            <w:r w:rsidRPr="006C2013">
              <w:rPr>
                <w:rFonts w:ascii="Arial" w:hAnsi="Arial"/>
                <w:b/>
                <w:spacing w:val="-4"/>
                <w:sz w:val="16"/>
              </w:rPr>
              <w:t>№ п/п</w:t>
            </w:r>
          </w:p>
        </w:tc>
        <w:tc>
          <w:tcPr>
            <w:tcW w:w="1836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:rsidR="00767247" w:rsidRPr="006C2013" w:rsidRDefault="00767247" w:rsidP="00122EB2">
            <w:pPr>
              <w:jc w:val="center"/>
              <w:rPr>
                <w:rFonts w:ascii="Arial" w:hAnsi="Arial"/>
                <w:b/>
                <w:caps/>
                <w:spacing w:val="-4"/>
                <w:sz w:val="16"/>
              </w:rPr>
            </w:pPr>
            <w:r w:rsidRPr="006C2013">
              <w:rPr>
                <w:rFonts w:ascii="Arial" w:hAnsi="Arial"/>
                <w:b/>
                <w:caps/>
                <w:spacing w:val="-4"/>
                <w:sz w:val="16"/>
              </w:rPr>
              <w:t>Фамилия Имя</w:t>
            </w:r>
            <w:r w:rsidR="00122EB2">
              <w:rPr>
                <w:rFonts w:ascii="Arial" w:hAnsi="Arial"/>
                <w:b/>
                <w:caps/>
                <w:spacing w:val="-4"/>
                <w:sz w:val="16"/>
              </w:rPr>
              <w:t xml:space="preserve"> Отчество </w:t>
            </w:r>
            <w:r w:rsidRPr="006C2013">
              <w:rPr>
                <w:rFonts w:ascii="Arial" w:hAnsi="Arial"/>
                <w:b/>
                <w:caps/>
                <w:spacing w:val="-4"/>
                <w:sz w:val="16"/>
              </w:rPr>
              <w:t>участника</w:t>
            </w:r>
          </w:p>
        </w:tc>
        <w:tc>
          <w:tcPr>
            <w:tcW w:w="642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:rsidR="00767247" w:rsidRPr="006C2013" w:rsidRDefault="00122EB2" w:rsidP="00BF16B8">
            <w:pPr>
              <w:jc w:val="center"/>
              <w:rPr>
                <w:rFonts w:ascii="Arial" w:hAnsi="Arial"/>
                <w:b/>
                <w:spacing w:val="-4"/>
                <w:sz w:val="16"/>
              </w:rPr>
            </w:pPr>
            <w:r>
              <w:rPr>
                <w:rFonts w:ascii="Arial" w:hAnsi="Arial"/>
                <w:b/>
                <w:caps/>
                <w:spacing w:val="-4"/>
                <w:sz w:val="16"/>
              </w:rPr>
              <w:t>ДАТА</w:t>
            </w:r>
            <w:r w:rsidR="00767247" w:rsidRPr="006C2013">
              <w:rPr>
                <w:rFonts w:ascii="Arial" w:hAnsi="Arial"/>
                <w:b/>
                <w:spacing w:val="-4"/>
                <w:sz w:val="16"/>
              </w:rPr>
              <w:br/>
              <w:t>рождения</w:t>
            </w:r>
          </w:p>
        </w:tc>
        <w:tc>
          <w:tcPr>
            <w:tcW w:w="347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textDirection w:val="btLr"/>
            <w:vAlign w:val="center"/>
          </w:tcPr>
          <w:p w:rsidR="00767247" w:rsidRPr="006C2013" w:rsidRDefault="00767247" w:rsidP="00BF16B8">
            <w:pPr>
              <w:ind w:left="113" w:right="113"/>
              <w:jc w:val="center"/>
              <w:rPr>
                <w:rFonts w:ascii="Arial" w:hAnsi="Arial"/>
                <w:b/>
                <w:caps/>
                <w:spacing w:val="-4"/>
                <w:sz w:val="16"/>
              </w:rPr>
            </w:pPr>
            <w:r w:rsidRPr="006C2013">
              <w:rPr>
                <w:rFonts w:ascii="Arial" w:hAnsi="Arial"/>
                <w:b/>
                <w:caps/>
                <w:spacing w:val="-4"/>
                <w:sz w:val="16"/>
              </w:rPr>
              <w:t>Спортивный</w:t>
            </w:r>
            <w:r w:rsidRPr="006C2013">
              <w:rPr>
                <w:rFonts w:ascii="Arial" w:hAnsi="Arial"/>
                <w:b/>
                <w:caps/>
                <w:spacing w:val="-4"/>
                <w:sz w:val="16"/>
              </w:rPr>
              <w:br/>
              <w:t>разряд</w:t>
            </w:r>
          </w:p>
        </w:tc>
        <w:tc>
          <w:tcPr>
            <w:tcW w:w="1136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:rsidR="00767247" w:rsidRPr="006C2013" w:rsidRDefault="00767247" w:rsidP="00BF16B8">
            <w:pPr>
              <w:jc w:val="center"/>
              <w:rPr>
                <w:rFonts w:ascii="Arial" w:hAnsi="Arial"/>
                <w:b/>
                <w:caps/>
                <w:spacing w:val="-4"/>
                <w:sz w:val="16"/>
              </w:rPr>
            </w:pPr>
            <w:r w:rsidRPr="006C2013">
              <w:rPr>
                <w:rFonts w:ascii="Arial" w:hAnsi="Arial"/>
                <w:b/>
                <w:caps/>
                <w:spacing w:val="-4"/>
                <w:sz w:val="16"/>
              </w:rPr>
              <w:t>Медицинский</w:t>
            </w:r>
            <w:r w:rsidRPr="006C2013">
              <w:rPr>
                <w:rFonts w:ascii="Arial" w:hAnsi="Arial"/>
                <w:b/>
                <w:caps/>
                <w:spacing w:val="-4"/>
                <w:sz w:val="16"/>
              </w:rPr>
              <w:br/>
              <w:t>допуск</w:t>
            </w:r>
          </w:p>
          <w:p w:rsidR="00767247" w:rsidRPr="006C2013" w:rsidRDefault="00767247" w:rsidP="00BF16B8">
            <w:pPr>
              <w:jc w:val="center"/>
              <w:rPr>
                <w:i/>
                <w:sz w:val="14"/>
              </w:rPr>
            </w:pPr>
            <w:r w:rsidRPr="006C2013">
              <w:rPr>
                <w:i/>
                <w:sz w:val="14"/>
              </w:rPr>
              <w:t xml:space="preserve">слово </w:t>
            </w:r>
            <w:r w:rsidRPr="006C2013">
              <w:rPr>
                <w:i/>
                <w:caps/>
                <w:sz w:val="14"/>
              </w:rPr>
              <w:t>“допущен”</w:t>
            </w:r>
            <w:r w:rsidRPr="006C2013">
              <w:rPr>
                <w:i/>
                <w:sz w:val="14"/>
              </w:rPr>
              <w:br/>
              <w:t>подпись и печать врача</w:t>
            </w:r>
          </w:p>
          <w:p w:rsidR="00767247" w:rsidRPr="006C2013" w:rsidRDefault="00767247" w:rsidP="00BF16B8">
            <w:pPr>
              <w:jc w:val="center"/>
              <w:rPr>
                <w:rFonts w:ascii="Arial" w:hAnsi="Arial"/>
                <w:b/>
                <w:spacing w:val="-4"/>
                <w:sz w:val="16"/>
              </w:rPr>
            </w:pPr>
            <w:r w:rsidRPr="006C2013">
              <w:rPr>
                <w:i/>
                <w:sz w:val="14"/>
              </w:rPr>
              <w:t>напротив каждого участника</w:t>
            </w:r>
          </w:p>
        </w:tc>
        <w:tc>
          <w:tcPr>
            <w:tcW w:w="816" w:type="pct"/>
            <w:tcBorders>
              <w:top w:val="thinThickLargeGap" w:sz="24" w:space="0" w:color="auto"/>
              <w:bottom w:val="thinThickLargeGap" w:sz="24" w:space="0" w:color="auto"/>
              <w:right w:val="thickThinLargeGap" w:sz="24" w:space="0" w:color="auto"/>
            </w:tcBorders>
            <w:shd w:val="clear" w:color="auto" w:fill="F3F3F3"/>
            <w:textDirection w:val="btLr"/>
            <w:vAlign w:val="center"/>
          </w:tcPr>
          <w:p w:rsidR="00767247" w:rsidRPr="006C2013" w:rsidRDefault="00767247" w:rsidP="00BF16B8">
            <w:pPr>
              <w:ind w:left="113" w:right="113"/>
              <w:jc w:val="center"/>
              <w:rPr>
                <w:rFonts w:ascii="Arial" w:hAnsi="Arial"/>
                <w:b/>
                <w:caps/>
                <w:spacing w:val="-4"/>
                <w:sz w:val="16"/>
              </w:rPr>
            </w:pPr>
            <w:r>
              <w:rPr>
                <w:rFonts w:ascii="Arial" w:hAnsi="Arial"/>
                <w:b/>
                <w:caps/>
                <w:spacing w:val="-4"/>
                <w:sz w:val="16"/>
              </w:rPr>
              <w:t>примечание</w:t>
            </w:r>
          </w:p>
        </w:tc>
      </w:tr>
      <w:tr w:rsidR="00767247" w:rsidRPr="006C2013" w:rsidTr="00767247">
        <w:trPr>
          <w:cantSplit/>
          <w:trHeight w:val="320"/>
        </w:trPr>
        <w:tc>
          <w:tcPr>
            <w:tcW w:w="223" w:type="pct"/>
            <w:tcBorders>
              <w:top w:val="thinThickLargeGap" w:sz="24" w:space="0" w:color="auto"/>
              <w:left w:val="thinThickLargeGap" w:sz="24" w:space="0" w:color="auto"/>
            </w:tcBorders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  <w:r w:rsidRPr="006C2013">
              <w:rPr>
                <w:rFonts w:ascii="Arial" w:hAnsi="Arial"/>
              </w:rPr>
              <w:t>1.</w:t>
            </w:r>
          </w:p>
        </w:tc>
        <w:tc>
          <w:tcPr>
            <w:tcW w:w="1836" w:type="pct"/>
            <w:tcBorders>
              <w:top w:val="thinThickLargeGap" w:sz="24" w:space="0" w:color="auto"/>
            </w:tcBorders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642" w:type="pct"/>
            <w:tcBorders>
              <w:top w:val="thinThickLargeGap" w:sz="24" w:space="0" w:color="auto"/>
            </w:tcBorders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347" w:type="pct"/>
            <w:tcBorders>
              <w:top w:val="thinThickLargeGap" w:sz="24" w:space="0" w:color="auto"/>
            </w:tcBorders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1136" w:type="pct"/>
            <w:tcBorders>
              <w:top w:val="thinThickLargeGap" w:sz="24" w:space="0" w:color="auto"/>
            </w:tcBorders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816" w:type="pct"/>
            <w:tcBorders>
              <w:top w:val="thinThickLargeGap" w:sz="24" w:space="0" w:color="auto"/>
              <w:right w:val="thickThinLargeGap" w:sz="24" w:space="0" w:color="auto"/>
            </w:tcBorders>
          </w:tcPr>
          <w:p w:rsidR="00767247" w:rsidRPr="006C2013" w:rsidRDefault="00767247" w:rsidP="00BF16B8">
            <w:pPr>
              <w:jc w:val="both"/>
              <w:rPr>
                <w:rFonts w:ascii="Arial" w:hAnsi="Arial"/>
              </w:rPr>
            </w:pPr>
          </w:p>
        </w:tc>
      </w:tr>
      <w:tr w:rsidR="00767247" w:rsidRPr="006C2013" w:rsidTr="00767247">
        <w:trPr>
          <w:cantSplit/>
          <w:trHeight w:val="400"/>
        </w:trPr>
        <w:tc>
          <w:tcPr>
            <w:tcW w:w="223" w:type="pct"/>
            <w:tcBorders>
              <w:left w:val="thinThickLargeGap" w:sz="24" w:space="0" w:color="auto"/>
            </w:tcBorders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  <w:r w:rsidRPr="006C2013">
              <w:rPr>
                <w:rFonts w:ascii="Arial" w:hAnsi="Arial"/>
              </w:rPr>
              <w:t>2.</w:t>
            </w:r>
          </w:p>
        </w:tc>
        <w:tc>
          <w:tcPr>
            <w:tcW w:w="1836" w:type="pct"/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642" w:type="pct"/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347" w:type="pct"/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1136" w:type="pct"/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816" w:type="pct"/>
            <w:tcBorders>
              <w:right w:val="thickThinLargeGap" w:sz="24" w:space="0" w:color="auto"/>
            </w:tcBorders>
          </w:tcPr>
          <w:p w:rsidR="00767247" w:rsidRPr="006C2013" w:rsidRDefault="00767247" w:rsidP="00BF16B8">
            <w:pPr>
              <w:jc w:val="both"/>
              <w:rPr>
                <w:rFonts w:ascii="Arial" w:hAnsi="Arial"/>
              </w:rPr>
            </w:pPr>
          </w:p>
        </w:tc>
      </w:tr>
      <w:tr w:rsidR="00767247" w:rsidRPr="006C2013" w:rsidTr="00767247">
        <w:trPr>
          <w:cantSplit/>
          <w:trHeight w:val="400"/>
        </w:trPr>
        <w:tc>
          <w:tcPr>
            <w:tcW w:w="223" w:type="pct"/>
            <w:tcBorders>
              <w:left w:val="thinThickLargeGap" w:sz="24" w:space="0" w:color="auto"/>
            </w:tcBorders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</w:p>
        </w:tc>
        <w:tc>
          <w:tcPr>
            <w:tcW w:w="1836" w:type="pct"/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642" w:type="pct"/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347" w:type="pct"/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1136" w:type="pct"/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816" w:type="pct"/>
            <w:tcBorders>
              <w:right w:val="thickThinLargeGap" w:sz="24" w:space="0" w:color="auto"/>
            </w:tcBorders>
          </w:tcPr>
          <w:p w:rsidR="00767247" w:rsidRPr="006C2013" w:rsidRDefault="00767247" w:rsidP="00BF16B8">
            <w:pPr>
              <w:jc w:val="both"/>
              <w:rPr>
                <w:rFonts w:ascii="Arial" w:hAnsi="Arial"/>
              </w:rPr>
            </w:pPr>
          </w:p>
        </w:tc>
      </w:tr>
      <w:tr w:rsidR="00767247" w:rsidRPr="006C2013" w:rsidTr="00767247">
        <w:trPr>
          <w:cantSplit/>
          <w:trHeight w:val="400"/>
        </w:trPr>
        <w:tc>
          <w:tcPr>
            <w:tcW w:w="223" w:type="pct"/>
            <w:tcBorders>
              <w:left w:val="thinThickLargeGap" w:sz="24" w:space="0" w:color="auto"/>
              <w:bottom w:val="thickThinLargeGap" w:sz="24" w:space="0" w:color="auto"/>
            </w:tcBorders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</w:t>
            </w:r>
          </w:p>
        </w:tc>
        <w:tc>
          <w:tcPr>
            <w:tcW w:w="1836" w:type="pct"/>
            <w:tcBorders>
              <w:bottom w:val="thickThinLargeGap" w:sz="24" w:space="0" w:color="auto"/>
            </w:tcBorders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642" w:type="pct"/>
            <w:tcBorders>
              <w:bottom w:val="thickThinLargeGap" w:sz="24" w:space="0" w:color="auto"/>
            </w:tcBorders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347" w:type="pct"/>
            <w:tcBorders>
              <w:bottom w:val="thickThinLargeGap" w:sz="24" w:space="0" w:color="auto"/>
            </w:tcBorders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1136" w:type="pct"/>
            <w:tcBorders>
              <w:bottom w:val="thickThinLargeGap" w:sz="24" w:space="0" w:color="auto"/>
            </w:tcBorders>
          </w:tcPr>
          <w:p w:rsidR="00767247" w:rsidRPr="006C2013" w:rsidRDefault="00767247" w:rsidP="00BF16B8">
            <w:pPr>
              <w:jc w:val="center"/>
              <w:rPr>
                <w:rFonts w:ascii="Arial" w:hAnsi="Arial"/>
              </w:rPr>
            </w:pPr>
          </w:p>
        </w:tc>
        <w:tc>
          <w:tcPr>
            <w:tcW w:w="816" w:type="pct"/>
            <w:tcBorders>
              <w:bottom w:val="thickThinLargeGap" w:sz="24" w:space="0" w:color="auto"/>
              <w:right w:val="thickThinLargeGap" w:sz="24" w:space="0" w:color="auto"/>
            </w:tcBorders>
          </w:tcPr>
          <w:p w:rsidR="00767247" w:rsidRPr="006C2013" w:rsidRDefault="00767247" w:rsidP="00BF16B8">
            <w:pPr>
              <w:jc w:val="both"/>
              <w:rPr>
                <w:rFonts w:ascii="Arial" w:hAnsi="Arial"/>
              </w:rPr>
            </w:pPr>
          </w:p>
        </w:tc>
      </w:tr>
    </w:tbl>
    <w:p w:rsidR="00BF16B8" w:rsidRPr="000D7645" w:rsidRDefault="00BF16B8" w:rsidP="00BF16B8">
      <w:pPr>
        <w:tabs>
          <w:tab w:val="right" w:pos="10773"/>
        </w:tabs>
        <w:rPr>
          <w:rFonts w:ascii="Arial" w:hAnsi="Arial" w:cs="Arial"/>
          <w:sz w:val="24"/>
          <w:szCs w:val="24"/>
        </w:rPr>
      </w:pPr>
      <w:r w:rsidRPr="000D7645">
        <w:rPr>
          <w:rFonts w:ascii="Arial" w:hAnsi="Arial" w:cs="Arial"/>
          <w:sz w:val="24"/>
          <w:szCs w:val="24"/>
        </w:rPr>
        <w:t xml:space="preserve">Всего допущено к соревнованиям ________ человек. Не допущено к соревнованиям человек, в том числе </w:t>
      </w:r>
      <w:r w:rsidRPr="000D7645">
        <w:rPr>
          <w:rFonts w:ascii="Arial" w:hAnsi="Arial" w:cs="Arial"/>
          <w:sz w:val="24"/>
          <w:szCs w:val="24"/>
          <w:u w:val="single"/>
        </w:rPr>
        <w:tab/>
      </w:r>
    </w:p>
    <w:p w:rsidR="00BF16B8" w:rsidRPr="000D7645" w:rsidRDefault="00BF16B8" w:rsidP="00BF16B8">
      <w:pPr>
        <w:ind w:firstLine="5103"/>
        <w:rPr>
          <w:rFonts w:ascii="Arial" w:hAnsi="Arial" w:cs="Arial"/>
          <w:sz w:val="24"/>
          <w:szCs w:val="24"/>
        </w:rPr>
      </w:pPr>
      <w:r w:rsidRPr="000D7645">
        <w:rPr>
          <w:rFonts w:ascii="Arial" w:hAnsi="Arial" w:cs="Arial"/>
          <w:sz w:val="24"/>
          <w:szCs w:val="24"/>
        </w:rPr>
        <w:t>М.П.        Врач  /</w:t>
      </w:r>
      <w:r w:rsidRPr="000D7645">
        <w:rPr>
          <w:rFonts w:ascii="Arial" w:hAnsi="Arial" w:cs="Arial"/>
          <w:sz w:val="24"/>
          <w:szCs w:val="24"/>
        </w:rPr>
        <w:tab/>
      </w:r>
    </w:p>
    <w:p w:rsidR="00BF16B8" w:rsidRPr="006C2013" w:rsidRDefault="00BF16B8" w:rsidP="00BF16B8">
      <w:pPr>
        <w:tabs>
          <w:tab w:val="right" w:pos="10490"/>
        </w:tabs>
        <w:ind w:left="4820"/>
        <w:rPr>
          <w:i/>
          <w:iCs/>
          <w:caps/>
        </w:rPr>
      </w:pPr>
      <w:r w:rsidRPr="006C2013">
        <w:rPr>
          <w:i/>
          <w:iCs/>
          <w:sz w:val="14"/>
        </w:rPr>
        <w:t>Печать медицинского учреждения         подпись врача</w:t>
      </w:r>
      <w:r w:rsidRPr="006C2013">
        <w:rPr>
          <w:i/>
          <w:iCs/>
          <w:sz w:val="14"/>
        </w:rPr>
        <w:tab/>
        <w:t>расшифровка подписи врача</w:t>
      </w:r>
    </w:p>
    <w:p w:rsidR="00BF16B8" w:rsidRPr="000D7645" w:rsidRDefault="00BF16B8" w:rsidP="00BF16B8">
      <w:pPr>
        <w:tabs>
          <w:tab w:val="right" w:pos="10773"/>
        </w:tabs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D7645">
        <w:rPr>
          <w:rFonts w:ascii="Arial" w:hAnsi="Arial" w:cs="Arial"/>
          <w:sz w:val="24"/>
          <w:szCs w:val="24"/>
        </w:rPr>
        <w:t xml:space="preserve">Представитель команды </w:t>
      </w:r>
      <w:r w:rsidRPr="000D7645">
        <w:rPr>
          <w:rFonts w:ascii="Arial" w:hAnsi="Arial" w:cs="Arial"/>
          <w:sz w:val="24"/>
          <w:szCs w:val="24"/>
          <w:u w:val="single"/>
        </w:rPr>
        <w:tab/>
      </w:r>
    </w:p>
    <w:p w:rsidR="00BF16B8" w:rsidRPr="006C2013" w:rsidRDefault="00BF16B8" w:rsidP="00BF16B8">
      <w:pPr>
        <w:spacing w:line="360" w:lineRule="auto"/>
        <w:ind w:firstLine="2552"/>
        <w:jc w:val="center"/>
        <w:rPr>
          <w:i/>
          <w:iCs/>
          <w:sz w:val="14"/>
        </w:rPr>
      </w:pPr>
      <w:r w:rsidRPr="006C2013">
        <w:rPr>
          <w:i/>
          <w:iCs/>
          <w:sz w:val="14"/>
        </w:rPr>
        <w:t xml:space="preserve">ФИО полностью, домашний адрес, телефон, </w:t>
      </w:r>
      <w:r w:rsidRPr="006C2013">
        <w:rPr>
          <w:i/>
          <w:iCs/>
          <w:sz w:val="14"/>
          <w:lang w:val="en-US"/>
        </w:rPr>
        <w:t>e</w:t>
      </w:r>
      <w:r w:rsidRPr="006C2013">
        <w:rPr>
          <w:i/>
          <w:iCs/>
          <w:sz w:val="14"/>
        </w:rPr>
        <w:t>-</w:t>
      </w:r>
      <w:r w:rsidRPr="006C2013">
        <w:rPr>
          <w:i/>
          <w:iCs/>
          <w:sz w:val="14"/>
          <w:lang w:val="en-US"/>
        </w:rPr>
        <w:t>mail</w:t>
      </w:r>
    </w:p>
    <w:p w:rsidR="00BF16B8" w:rsidRPr="000D7645" w:rsidRDefault="00BF16B8" w:rsidP="00BF16B8">
      <w:pPr>
        <w:tabs>
          <w:tab w:val="right" w:pos="4395"/>
          <w:tab w:val="right" w:pos="8080"/>
          <w:tab w:val="right" w:pos="10773"/>
        </w:tabs>
        <w:jc w:val="both"/>
        <w:rPr>
          <w:rFonts w:ascii="Arial" w:hAnsi="Arial" w:cs="Arial"/>
          <w:sz w:val="24"/>
          <w:szCs w:val="24"/>
        </w:rPr>
      </w:pPr>
      <w:r w:rsidRPr="000D7645">
        <w:rPr>
          <w:rFonts w:ascii="Arial" w:hAnsi="Arial" w:cs="Arial"/>
          <w:sz w:val="24"/>
          <w:szCs w:val="24"/>
        </w:rPr>
        <w:t xml:space="preserve">Руководитель </w:t>
      </w:r>
      <w:r w:rsidRPr="000D7645">
        <w:rPr>
          <w:rFonts w:ascii="Arial" w:hAnsi="Arial" w:cs="Arial"/>
          <w:sz w:val="24"/>
          <w:szCs w:val="24"/>
          <w:u w:val="single"/>
        </w:rPr>
        <w:tab/>
      </w:r>
      <w:r w:rsidRPr="000D7645">
        <w:rPr>
          <w:rFonts w:ascii="Arial" w:hAnsi="Arial" w:cs="Arial"/>
          <w:sz w:val="24"/>
          <w:szCs w:val="24"/>
          <w:u w:val="single"/>
        </w:rPr>
        <w:tab/>
      </w:r>
      <w:r w:rsidRPr="000D7645">
        <w:rPr>
          <w:rFonts w:ascii="Arial" w:hAnsi="Arial" w:cs="Arial"/>
          <w:sz w:val="24"/>
          <w:szCs w:val="24"/>
        </w:rPr>
        <w:t>/</w:t>
      </w:r>
      <w:r w:rsidRPr="000D7645">
        <w:rPr>
          <w:rFonts w:ascii="Arial" w:hAnsi="Arial" w:cs="Arial"/>
          <w:sz w:val="24"/>
          <w:szCs w:val="24"/>
          <w:u w:val="single"/>
        </w:rPr>
        <w:tab/>
      </w:r>
      <w:r w:rsidRPr="000D7645">
        <w:rPr>
          <w:rFonts w:ascii="Arial" w:hAnsi="Arial" w:cs="Arial"/>
          <w:sz w:val="24"/>
          <w:szCs w:val="24"/>
        </w:rPr>
        <w:t>/</w:t>
      </w:r>
    </w:p>
    <w:p w:rsidR="0094289B" w:rsidRDefault="00BF16B8" w:rsidP="00BF16B8">
      <w:pPr>
        <w:jc w:val="right"/>
        <w:rPr>
          <w:i/>
          <w:iCs/>
          <w:sz w:val="14"/>
        </w:rPr>
      </w:pPr>
      <w:r w:rsidRPr="000D7645">
        <w:rPr>
          <w:rFonts w:ascii="Courier New" w:hAnsi="Courier New" w:cs="Courier New"/>
          <w:b/>
          <w:bCs/>
          <w:sz w:val="24"/>
          <w:szCs w:val="24"/>
        </w:rPr>
        <w:t>М.П.</w:t>
      </w:r>
      <w:r w:rsidRPr="006C2013">
        <w:rPr>
          <w:i/>
          <w:sz w:val="14"/>
        </w:rPr>
        <w:t>название  командирующей организации</w:t>
      </w:r>
      <w:r w:rsidRPr="006C2013">
        <w:rPr>
          <w:i/>
          <w:sz w:val="14"/>
        </w:rPr>
        <w:tab/>
      </w:r>
      <w:r w:rsidRPr="006C2013">
        <w:rPr>
          <w:i/>
          <w:iCs/>
          <w:sz w:val="14"/>
        </w:rPr>
        <w:t>подпись руководителя</w:t>
      </w:r>
      <w:r w:rsidRPr="006C2013">
        <w:rPr>
          <w:i/>
          <w:iCs/>
          <w:sz w:val="14"/>
        </w:rPr>
        <w:tab/>
        <w:t>расшифровка подписи</w:t>
      </w:r>
    </w:p>
    <w:p w:rsidR="00BD408D" w:rsidRDefault="00BD408D" w:rsidP="00BF16B8">
      <w:pPr>
        <w:jc w:val="right"/>
        <w:rPr>
          <w:i/>
          <w:iCs/>
          <w:sz w:val="14"/>
        </w:rPr>
      </w:pPr>
    </w:p>
    <w:p w:rsidR="005D7448" w:rsidRDefault="005D7448" w:rsidP="00BD408D">
      <w:pPr>
        <w:ind w:firstLine="357"/>
        <w:jc w:val="both"/>
        <w:rPr>
          <w:rFonts w:ascii="Arial" w:hAnsi="Arial" w:cs="Arial"/>
        </w:rPr>
      </w:pPr>
    </w:p>
    <w:p w:rsidR="005D7448" w:rsidRDefault="005D7448">
      <w:pPr>
        <w:suppressAutoHyphens w:val="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6F06EF" w:rsidRDefault="006F06EF" w:rsidP="006F06EF">
      <w:pPr>
        <w:jc w:val="center"/>
        <w:rPr>
          <w:iCs/>
          <w:sz w:val="24"/>
          <w:szCs w:val="24"/>
        </w:rPr>
      </w:pPr>
      <w:r w:rsidRPr="004F0D8D">
        <w:rPr>
          <w:iCs/>
          <w:sz w:val="24"/>
          <w:szCs w:val="24"/>
        </w:rPr>
        <w:lastRenderedPageBreak/>
        <w:t>Приложение 2</w:t>
      </w:r>
    </w:p>
    <w:p w:rsidR="006F06EF" w:rsidRDefault="006F06EF" w:rsidP="006F06EF">
      <w:pPr>
        <w:jc w:val="center"/>
        <w:rPr>
          <w:iCs/>
          <w:sz w:val="24"/>
          <w:szCs w:val="24"/>
        </w:rPr>
      </w:pPr>
    </w:p>
    <w:p w:rsidR="006F06EF" w:rsidRDefault="006F06EF" w:rsidP="006F06EF">
      <w:pPr>
        <w:jc w:val="center"/>
      </w:pPr>
      <w:r>
        <w:t>СОГЛАСИЕ НА ОБРАБОТКУ ПЕРСОНАЛЬНЫХ ДАННЫХ</w:t>
      </w:r>
    </w:p>
    <w:p w:rsidR="006F06EF" w:rsidRDefault="006F06EF" w:rsidP="006F06EF">
      <w:pPr>
        <w:jc w:val="center"/>
      </w:pPr>
    </w:p>
    <w:p w:rsidR="006F06EF" w:rsidRDefault="006F06EF" w:rsidP="006F06EF">
      <w:r>
        <w:t xml:space="preserve">Я, __________________________________________________________________________________ </w:t>
      </w:r>
    </w:p>
    <w:p w:rsidR="006F06EF" w:rsidRPr="001308B3" w:rsidRDefault="006F06EF" w:rsidP="006F06EF">
      <w:pPr>
        <w:jc w:val="center"/>
        <w:rPr>
          <w:i/>
        </w:rPr>
      </w:pPr>
      <w:r w:rsidRPr="001308B3">
        <w:rPr>
          <w:i/>
        </w:rPr>
        <w:t>(Ф.И.О. родителя (законного представителя)</w:t>
      </w:r>
    </w:p>
    <w:p w:rsidR="006F06EF" w:rsidRDefault="006F06EF" w:rsidP="006F06EF">
      <w:r>
        <w:t>____________________________________________________________________________________,</w:t>
      </w:r>
    </w:p>
    <w:p w:rsidR="006F06EF" w:rsidRPr="001308B3" w:rsidRDefault="006F06EF" w:rsidP="006F06EF">
      <w:pPr>
        <w:jc w:val="center"/>
        <w:rPr>
          <w:i/>
        </w:rPr>
      </w:pPr>
      <w:r w:rsidRPr="001308B3">
        <w:rPr>
          <w:i/>
        </w:rPr>
        <w:t>(серия, номер паспорта, кем, когда выдан)</w:t>
      </w:r>
    </w:p>
    <w:p w:rsidR="006F06EF" w:rsidRDefault="006F06EF" w:rsidP="006F06EF">
      <w:r>
        <w:t>____________________________________________________________________________________,</w:t>
      </w:r>
    </w:p>
    <w:p w:rsidR="006F06EF" w:rsidRDefault="006F06EF" w:rsidP="006F06EF">
      <w:pPr>
        <w:jc w:val="center"/>
        <w:rPr>
          <w:i/>
        </w:rPr>
      </w:pPr>
      <w:r w:rsidRPr="001308B3">
        <w:rPr>
          <w:i/>
        </w:rPr>
        <w:t>(адрес родителя (законного представителя)</w:t>
      </w:r>
    </w:p>
    <w:p w:rsidR="006F06EF" w:rsidRPr="001308B3" w:rsidRDefault="006F06EF" w:rsidP="006F06EF">
      <w:pPr>
        <w:rPr>
          <w:i/>
        </w:rPr>
      </w:pPr>
    </w:p>
    <w:p w:rsidR="006F06EF" w:rsidRDefault="006F06EF" w:rsidP="006F06EF">
      <w:r>
        <w:t>являющийся родителем (законным представителем)</w:t>
      </w:r>
    </w:p>
    <w:p w:rsidR="006F06EF" w:rsidRDefault="006F06EF" w:rsidP="006F06EF">
      <w:r>
        <w:t>____________________________________________________________________________________,</w:t>
      </w:r>
    </w:p>
    <w:p w:rsidR="006F06EF" w:rsidRPr="001308B3" w:rsidRDefault="006F06EF" w:rsidP="006F06EF">
      <w:pPr>
        <w:jc w:val="center"/>
        <w:rPr>
          <w:i/>
        </w:rPr>
      </w:pPr>
      <w:r w:rsidRPr="001308B3">
        <w:rPr>
          <w:i/>
        </w:rPr>
        <w:t>(Ф.И.О. ребенка – субъекта персональных данных)</w:t>
      </w:r>
    </w:p>
    <w:p w:rsidR="006F06EF" w:rsidRDefault="006F06EF" w:rsidP="006F06EF">
      <w:pPr>
        <w:jc w:val="center"/>
      </w:pPr>
    </w:p>
    <w:p w:rsidR="006F06EF" w:rsidRDefault="006F06EF" w:rsidP="006F06EF">
      <w:pPr>
        <w:jc w:val="center"/>
      </w:pPr>
      <w:r>
        <w:t>руководствуясь статьей 6 Федерального закона от 27.07.2006 № 152-ФЗ «О персональных данных» предоставляю</w:t>
      </w:r>
    </w:p>
    <w:p w:rsidR="006F06EF" w:rsidRPr="00200246" w:rsidRDefault="006F06EF" w:rsidP="006F06EF">
      <w:pPr>
        <w:ind w:left="142"/>
        <w:jc w:val="both"/>
        <w:rPr>
          <w:i/>
          <w:iCs/>
        </w:rPr>
      </w:pPr>
      <w:r w:rsidRPr="00200246">
        <w:rPr>
          <w:u w:val="single"/>
        </w:rPr>
        <w:t>Региональной физкультурно-спортивной общественной организации «Федерация спортивного туризма Челябинской области</w:t>
      </w:r>
      <w:r>
        <w:rPr>
          <w:i/>
          <w:iCs/>
          <w:u w:val="single"/>
        </w:rPr>
        <w:t>»</w:t>
      </w:r>
      <w:r w:rsidRPr="00200246">
        <w:rPr>
          <w:i/>
          <w:iCs/>
        </w:rPr>
        <w:t xml:space="preserve">                (наименование оператора), </w:t>
      </w:r>
    </w:p>
    <w:p w:rsidR="006F06EF" w:rsidRDefault="006F06EF" w:rsidP="006F06EF">
      <w:pPr>
        <w:ind w:left="142"/>
        <w:jc w:val="both"/>
      </w:pPr>
      <w:r>
        <w:t>зарегистрированному по адресу</w:t>
      </w:r>
      <w:r w:rsidRPr="00CC29E6">
        <w:t xml:space="preserve">: </w:t>
      </w:r>
      <w:r w:rsidRPr="00CC29E6">
        <w:rPr>
          <w:u w:val="single"/>
        </w:rPr>
        <w:t>г. Челябинск ул. Молодежная, д. 32</w:t>
      </w:r>
      <w:r w:rsidRPr="00EF5590">
        <w:rPr>
          <w:color w:val="FF0000"/>
          <w:u w:val="single"/>
        </w:rPr>
        <w:t>.</w:t>
      </w:r>
      <w:r>
        <w:t xml:space="preserve"> (далее –оператор) согласие на обработку персональных данных. </w:t>
      </w:r>
    </w:p>
    <w:p w:rsidR="006F06EF" w:rsidRDefault="006F06EF" w:rsidP="006F06EF">
      <w:pPr>
        <w:ind w:left="142"/>
        <w:jc w:val="both"/>
      </w:pPr>
    </w:p>
    <w:p w:rsidR="006F06EF" w:rsidRDefault="006F06EF" w:rsidP="006F06EF">
      <w:pPr>
        <w:ind w:left="142"/>
        <w:jc w:val="both"/>
      </w:pPr>
      <w:r>
        <w:t xml:space="preserve">Цель обработки персональных данных: </w:t>
      </w:r>
    </w:p>
    <w:p w:rsidR="006F06EF" w:rsidRDefault="006F06EF" w:rsidP="006F06EF">
      <w:pPr>
        <w:ind w:left="142"/>
        <w:jc w:val="both"/>
      </w:pPr>
      <w:r w:rsidRPr="00200246">
        <w:rPr>
          <w:u w:val="single"/>
        </w:rPr>
        <w:t>Рассмотрение данных для формирования протоколов с результатами соревнований.</w:t>
      </w:r>
      <w:r>
        <w:t xml:space="preserve"> </w:t>
      </w:r>
    </w:p>
    <w:p w:rsidR="006F06EF" w:rsidRDefault="006F06EF" w:rsidP="006F06EF">
      <w:pPr>
        <w:ind w:left="142"/>
        <w:jc w:val="both"/>
      </w:pPr>
      <w:r>
        <w:t xml:space="preserve">Перечень персональных данных, на обработку которых дается согласие: </w:t>
      </w:r>
      <w:r w:rsidRPr="00630BA7">
        <w:rPr>
          <w:u w:val="single"/>
        </w:rPr>
        <w:t>паспортные данные, адрес регистрации, контактный номер телефона.</w:t>
      </w:r>
    </w:p>
    <w:p w:rsidR="006F06EF" w:rsidRDefault="006F06EF" w:rsidP="006F06EF">
      <w:pPr>
        <w:ind w:left="142"/>
        <w:jc w:val="both"/>
      </w:pPr>
      <w: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</w:t>
      </w:r>
      <w:r>
        <w:rPr>
          <w:u w:val="single"/>
        </w:rPr>
        <w:t>определение</w:t>
      </w:r>
      <w:r w:rsidRPr="00630BA7">
        <w:rPr>
          <w:u w:val="single"/>
        </w:rPr>
        <w:t xml:space="preserve"> соответствия персональных данных документов с формируемыми протоколами соревнований.</w:t>
      </w:r>
    </w:p>
    <w:p w:rsidR="006F06EF" w:rsidRDefault="006F06EF" w:rsidP="006F06EF">
      <w:pPr>
        <w:ind w:left="142"/>
        <w:jc w:val="both"/>
      </w:pPr>
      <w:r>
        <w:t xml:space="preserve">Обработка вышеуказанных персональных данных будет осуществляться путем </w:t>
      </w:r>
      <w:r w:rsidRPr="00630BA7">
        <w:rPr>
          <w:u w:val="single"/>
        </w:rPr>
        <w:t>смешанной</w:t>
      </w:r>
      <w:r>
        <w:t xml:space="preserve"> обработки персональных данных. </w:t>
      </w:r>
    </w:p>
    <w:p w:rsidR="006F06EF" w:rsidRDefault="006F06EF" w:rsidP="006F06EF">
      <w:pPr>
        <w:ind w:left="142"/>
        <w:jc w:val="both"/>
      </w:pPr>
    </w:p>
    <w:p w:rsidR="006F06EF" w:rsidRDefault="006F06EF" w:rsidP="006F06EF">
      <w:pPr>
        <w:ind w:left="142"/>
        <w:jc w:val="both"/>
      </w:pPr>
      <w:r>
        <w:t xml:space="preserve">Срок, в течение которого действует согласие субъекта персональных данных, а также способ его отзыва если иное не установлено федеральным законом: Настоящее согласие на обработку персональных данных действует с момента его представления оператору на период действия </w:t>
      </w:r>
      <w:r w:rsidRPr="0004001B">
        <w:rPr>
          <w:u w:val="single"/>
        </w:rPr>
        <w:t>до 31.12.2026 г.</w:t>
      </w:r>
      <w:r w:rsidRPr="0004001B">
        <w:t xml:space="preserve"> </w:t>
      </w:r>
      <w:r>
        <w:t xml:space="preserve">и может быть отозвано мной в любое время путем подачи оператору заявления в простой письменной форме. Персональные данные субъекта подлежат хранению в течение сроков, установленных законодательством Российской Федерации,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 </w:t>
      </w:r>
    </w:p>
    <w:p w:rsidR="006F06EF" w:rsidRDefault="006F06EF" w:rsidP="006F06EF">
      <w:pPr>
        <w:ind w:left="142"/>
        <w:jc w:val="both"/>
      </w:pPr>
      <w:r>
        <w:t xml:space="preserve">Подпись субъекта персональных данных: </w:t>
      </w:r>
    </w:p>
    <w:p w:rsidR="006F06EF" w:rsidRDefault="006F06EF" w:rsidP="006F06EF">
      <w:pPr>
        <w:ind w:left="142" w:hanging="142"/>
        <w:jc w:val="both"/>
      </w:pPr>
      <w:r>
        <w:t xml:space="preserve">______________ / ___________________________________/                                     «___» __________ 20___ г. </w:t>
      </w:r>
    </w:p>
    <w:p w:rsidR="006F06EF" w:rsidRDefault="006F06EF" w:rsidP="006F06EF">
      <w:pPr>
        <w:ind w:left="142" w:hanging="142"/>
        <w:jc w:val="both"/>
      </w:pPr>
      <w:r>
        <w:t>(подпись)                (фамилия, имя, отчество (при наличии)</w:t>
      </w:r>
    </w:p>
    <w:p w:rsidR="006F06EF" w:rsidRDefault="006F06EF" w:rsidP="006F06EF">
      <w:pPr>
        <w:suppressAutoHyphens w:val="0"/>
      </w:pPr>
      <w:r>
        <w:br w:type="page"/>
      </w:r>
    </w:p>
    <w:p w:rsidR="006F06EF" w:rsidRDefault="006F06EF" w:rsidP="006F06EF">
      <w:pPr>
        <w:jc w:val="center"/>
      </w:pPr>
      <w:r>
        <w:lastRenderedPageBreak/>
        <w:t>СОГЛАСИЕ НА ОБРАБОТКУ ПЕРСОНАЛЬНЫХ ДАННЫХ</w:t>
      </w:r>
    </w:p>
    <w:p w:rsidR="006F06EF" w:rsidRDefault="006F06EF" w:rsidP="006F06EF">
      <w:pPr>
        <w:jc w:val="center"/>
      </w:pPr>
    </w:p>
    <w:p w:rsidR="006F06EF" w:rsidRPr="00200246" w:rsidRDefault="006F06EF" w:rsidP="006F06EF">
      <w:pPr>
        <w:jc w:val="center"/>
        <w:rPr>
          <w:i/>
          <w:iCs/>
        </w:rPr>
      </w:pPr>
      <w:r>
        <w:t xml:space="preserve"> Я,___________________________________________________________________________________________, </w:t>
      </w:r>
      <w:r w:rsidRPr="00200246">
        <w:rPr>
          <w:i/>
          <w:iCs/>
        </w:rPr>
        <w:t xml:space="preserve">(указывается фамилия, имя, отчество (при наличии) субъекта персональных данных) </w:t>
      </w:r>
    </w:p>
    <w:p w:rsidR="006F06EF" w:rsidRDefault="006F06EF" w:rsidP="006F06EF">
      <w:pPr>
        <w:ind w:hanging="567"/>
        <w:jc w:val="center"/>
      </w:pPr>
      <w:r>
        <w:t xml:space="preserve">     паспорт серия______ № ______ выдан «__» _____ г. ________________________________________________,                  (кем выдан) </w:t>
      </w:r>
    </w:p>
    <w:p w:rsidR="006F06EF" w:rsidRDefault="006F06EF" w:rsidP="006F06EF">
      <w:pPr>
        <w:ind w:firstLine="142"/>
      </w:pPr>
      <w:r>
        <w:t>зарегистрированный по адресу:__________________________________________________________________</w:t>
      </w:r>
    </w:p>
    <w:p w:rsidR="006F06EF" w:rsidRDefault="006F06EF" w:rsidP="006F06EF">
      <w:pPr>
        <w:jc w:val="center"/>
      </w:pPr>
      <w:r>
        <w:t>руководствуясь статьей 6 Федерального закона от 27.07.2006 № 152-ФЗ «О персональных данных» предоставляю</w:t>
      </w:r>
    </w:p>
    <w:p w:rsidR="006F06EF" w:rsidRPr="00200246" w:rsidRDefault="006F06EF" w:rsidP="006F06EF">
      <w:pPr>
        <w:ind w:left="142"/>
        <w:jc w:val="both"/>
        <w:rPr>
          <w:i/>
          <w:iCs/>
        </w:rPr>
      </w:pPr>
      <w:r w:rsidRPr="00200246">
        <w:rPr>
          <w:u w:val="single"/>
        </w:rPr>
        <w:t>Региональной физкультурно-спортивной общественной организации «Федерация спортивного туризма Челябинской области</w:t>
      </w:r>
      <w:r w:rsidRPr="00200246">
        <w:rPr>
          <w:i/>
          <w:iCs/>
          <w:u w:val="single"/>
        </w:rPr>
        <w:t xml:space="preserve">»  </w:t>
      </w:r>
      <w:r w:rsidRPr="00200246">
        <w:rPr>
          <w:i/>
          <w:iCs/>
        </w:rPr>
        <w:t xml:space="preserve">                (наименование оператора), </w:t>
      </w:r>
    </w:p>
    <w:p w:rsidR="006F06EF" w:rsidRDefault="006F06EF" w:rsidP="006F06EF">
      <w:pPr>
        <w:ind w:left="142"/>
        <w:jc w:val="both"/>
      </w:pPr>
      <w:r>
        <w:t xml:space="preserve">зарегистрированному по </w:t>
      </w:r>
      <w:r w:rsidRPr="00CC29E6">
        <w:t xml:space="preserve">адресу: </w:t>
      </w:r>
      <w:r w:rsidRPr="00CC29E6">
        <w:rPr>
          <w:u w:val="single"/>
        </w:rPr>
        <w:t>г. Челябинск ул. Молодежная, д. 32.</w:t>
      </w:r>
      <w:r w:rsidRPr="00CC29E6">
        <w:t xml:space="preserve"> (далее –оператор</w:t>
      </w:r>
      <w:r>
        <w:t xml:space="preserve">) согласие на обработку персональных данных. </w:t>
      </w:r>
    </w:p>
    <w:p w:rsidR="006F06EF" w:rsidRDefault="006F06EF" w:rsidP="006F06EF">
      <w:pPr>
        <w:ind w:left="142"/>
        <w:jc w:val="both"/>
      </w:pPr>
    </w:p>
    <w:p w:rsidR="006F06EF" w:rsidRDefault="006F06EF" w:rsidP="006F06EF">
      <w:pPr>
        <w:ind w:left="142"/>
        <w:jc w:val="both"/>
      </w:pPr>
      <w:r>
        <w:t xml:space="preserve">Цель обработки персональных данных: </w:t>
      </w:r>
    </w:p>
    <w:p w:rsidR="006F06EF" w:rsidRDefault="006F06EF" w:rsidP="006F06EF">
      <w:pPr>
        <w:ind w:left="142"/>
        <w:jc w:val="both"/>
      </w:pPr>
      <w:r w:rsidRPr="00200246">
        <w:rPr>
          <w:u w:val="single"/>
        </w:rPr>
        <w:t>Рассмотрение данных для формирования протоколов с результатами соревнований.</w:t>
      </w:r>
      <w:r>
        <w:t xml:space="preserve"> </w:t>
      </w:r>
    </w:p>
    <w:p w:rsidR="006F06EF" w:rsidRDefault="006F06EF" w:rsidP="006F06EF">
      <w:pPr>
        <w:ind w:left="142"/>
        <w:jc w:val="both"/>
      </w:pPr>
      <w:r>
        <w:t xml:space="preserve">Перечень персональных данных, на обработку которых дается согласие: </w:t>
      </w:r>
      <w:r w:rsidRPr="00630BA7">
        <w:rPr>
          <w:u w:val="single"/>
        </w:rPr>
        <w:t>паспортные данные, адрес регистрации, контактный номер телефона.</w:t>
      </w:r>
    </w:p>
    <w:p w:rsidR="006F06EF" w:rsidRDefault="006F06EF" w:rsidP="006F06EF">
      <w:pPr>
        <w:ind w:left="142"/>
        <w:jc w:val="both"/>
      </w:pPr>
      <w: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</w:t>
      </w:r>
      <w:r>
        <w:rPr>
          <w:u w:val="single"/>
        </w:rPr>
        <w:t>определение</w:t>
      </w:r>
      <w:r w:rsidRPr="00630BA7">
        <w:rPr>
          <w:u w:val="single"/>
        </w:rPr>
        <w:t xml:space="preserve"> соответствия персональных данных документов с формируемыми протоколами соревнований.</w:t>
      </w:r>
    </w:p>
    <w:p w:rsidR="006F06EF" w:rsidRDefault="006F06EF" w:rsidP="006F06EF">
      <w:pPr>
        <w:ind w:left="142"/>
        <w:jc w:val="both"/>
      </w:pPr>
      <w:r>
        <w:t xml:space="preserve">Обработка вышеуказанных персональных данных будет осуществляться путем </w:t>
      </w:r>
      <w:r w:rsidRPr="00630BA7">
        <w:rPr>
          <w:u w:val="single"/>
        </w:rPr>
        <w:t>смешанной</w:t>
      </w:r>
      <w:r>
        <w:t xml:space="preserve"> обработки персональных данных. </w:t>
      </w:r>
    </w:p>
    <w:p w:rsidR="006F06EF" w:rsidRDefault="006F06EF" w:rsidP="006F06EF">
      <w:pPr>
        <w:ind w:left="142"/>
        <w:jc w:val="both"/>
      </w:pPr>
    </w:p>
    <w:p w:rsidR="006F06EF" w:rsidRDefault="006F06EF" w:rsidP="006F06EF">
      <w:pPr>
        <w:ind w:left="142"/>
        <w:jc w:val="both"/>
      </w:pPr>
      <w:r>
        <w:t xml:space="preserve">Срок, в течение которого действует согласие субъекта персональных данных, а также способ его отзыва если иное не установлено федеральным законом: Настоящее согласие на обработку персональных данных действует с момента его представления оператору на период </w:t>
      </w:r>
      <w:r w:rsidRPr="0004001B">
        <w:t xml:space="preserve">действия </w:t>
      </w:r>
      <w:r w:rsidRPr="0004001B">
        <w:rPr>
          <w:u w:val="single"/>
        </w:rPr>
        <w:t>до 31.12.2026 г.</w:t>
      </w:r>
      <w:r w:rsidRPr="0004001B">
        <w:t xml:space="preserve"> и может </w:t>
      </w:r>
      <w:r>
        <w:t xml:space="preserve">быть отозвано мной в любое время путем подачи оператору заявления в простой письменной форме. Персональные данные субъекта подлежат хранению в течение сроков, установленных законодательством Российской Федерации,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 </w:t>
      </w:r>
    </w:p>
    <w:p w:rsidR="006F06EF" w:rsidRDefault="006F06EF" w:rsidP="006F06EF">
      <w:pPr>
        <w:ind w:left="142"/>
        <w:jc w:val="both"/>
      </w:pPr>
      <w:r>
        <w:t xml:space="preserve">Подпись субъекта персональных данных: </w:t>
      </w:r>
    </w:p>
    <w:p w:rsidR="006F06EF" w:rsidRDefault="006F06EF" w:rsidP="006F06EF">
      <w:pPr>
        <w:ind w:left="142" w:hanging="142"/>
        <w:jc w:val="both"/>
      </w:pPr>
      <w:r>
        <w:t xml:space="preserve">______________ / ___________________________________/                                     «___» __________ 20___ г. </w:t>
      </w:r>
    </w:p>
    <w:p w:rsidR="006F06EF" w:rsidRDefault="006F06EF" w:rsidP="006F06EF">
      <w:pPr>
        <w:ind w:left="142" w:hanging="142"/>
        <w:jc w:val="both"/>
      </w:pPr>
      <w:r>
        <w:t xml:space="preserve">(подпись)                (фамилия, имя, отчество (при наличии) </w:t>
      </w:r>
    </w:p>
    <w:p w:rsidR="006F06EF" w:rsidRDefault="006F06EF" w:rsidP="006F06EF">
      <w:pPr>
        <w:ind w:left="142" w:hanging="142"/>
        <w:jc w:val="both"/>
      </w:pPr>
      <w:r>
        <w:br w:type="page"/>
      </w:r>
    </w:p>
    <w:p w:rsidR="006F06EF" w:rsidRPr="00200246" w:rsidRDefault="006F06EF" w:rsidP="006F06EF">
      <w:pPr>
        <w:jc w:val="center"/>
        <w:rPr>
          <w:sz w:val="24"/>
          <w:szCs w:val="24"/>
        </w:rPr>
      </w:pPr>
      <w:r w:rsidRPr="00200246">
        <w:rPr>
          <w:sz w:val="24"/>
          <w:szCs w:val="24"/>
        </w:rPr>
        <w:lastRenderedPageBreak/>
        <w:t xml:space="preserve">Приложение 3 </w:t>
      </w:r>
    </w:p>
    <w:p w:rsidR="006F06EF" w:rsidRDefault="006F06EF" w:rsidP="006F06EF">
      <w:pPr>
        <w:jc w:val="center"/>
      </w:pPr>
    </w:p>
    <w:p w:rsidR="006F06EF" w:rsidRDefault="006F06EF" w:rsidP="006F06EF">
      <w:pPr>
        <w:jc w:val="center"/>
      </w:pPr>
      <w:r>
        <w:t>СОГЛАСИЕ НА ОБРАБОТКУ ПЕРСОНАЛЬНЫХ ДАННЫХ, РАЗРЕШЕННЫХ СУБЪЕКТОМ ПЕРСОНАЛЬНЫХ ДАННЫХ ДЛЯ РАСПРОСТРАНЕНИЯ</w:t>
      </w:r>
    </w:p>
    <w:p w:rsidR="006F06EF" w:rsidRDefault="006F06EF" w:rsidP="006F06EF">
      <w:pPr>
        <w:jc w:val="center"/>
      </w:pPr>
    </w:p>
    <w:p w:rsidR="006F06EF" w:rsidRDefault="006F06EF" w:rsidP="006F06EF">
      <w:r>
        <w:t xml:space="preserve">Я, __________________________________________________________________________________ </w:t>
      </w:r>
    </w:p>
    <w:p w:rsidR="006F06EF" w:rsidRDefault="006F06EF" w:rsidP="006F06EF">
      <w:pPr>
        <w:jc w:val="center"/>
        <w:rPr>
          <w:i/>
        </w:rPr>
      </w:pPr>
      <w:r>
        <w:rPr>
          <w:i/>
        </w:rPr>
        <w:t>(Ф.И.О. родителя (законного представителя)</w:t>
      </w:r>
    </w:p>
    <w:p w:rsidR="006F06EF" w:rsidRDefault="006F06EF" w:rsidP="006F06EF">
      <w:r>
        <w:t>____________________________________________________________________________________,</w:t>
      </w:r>
    </w:p>
    <w:p w:rsidR="006F06EF" w:rsidRDefault="006F06EF" w:rsidP="006F06EF">
      <w:pPr>
        <w:jc w:val="center"/>
        <w:rPr>
          <w:i/>
        </w:rPr>
      </w:pPr>
      <w:r>
        <w:rPr>
          <w:i/>
        </w:rPr>
        <w:t>(серия, номер паспорта, кем, когда выдан)</w:t>
      </w:r>
    </w:p>
    <w:p w:rsidR="006F06EF" w:rsidRDefault="006F06EF" w:rsidP="006F06EF">
      <w:r>
        <w:t>____________________________________________________________________________________,</w:t>
      </w:r>
    </w:p>
    <w:p w:rsidR="006F06EF" w:rsidRDefault="006F06EF" w:rsidP="006F06EF">
      <w:pPr>
        <w:jc w:val="center"/>
        <w:rPr>
          <w:i/>
        </w:rPr>
      </w:pPr>
      <w:r>
        <w:rPr>
          <w:i/>
        </w:rPr>
        <w:t>(адрес родителя (законного представителя)</w:t>
      </w:r>
    </w:p>
    <w:p w:rsidR="006F06EF" w:rsidRDefault="006F06EF" w:rsidP="006F06EF">
      <w:pPr>
        <w:rPr>
          <w:i/>
        </w:rPr>
      </w:pPr>
    </w:p>
    <w:p w:rsidR="006F06EF" w:rsidRDefault="006F06EF" w:rsidP="006F06EF">
      <w:r>
        <w:t>являющийся родителем (законным представителем)</w:t>
      </w:r>
    </w:p>
    <w:p w:rsidR="006F06EF" w:rsidRDefault="006F06EF" w:rsidP="006F06EF">
      <w:r>
        <w:t>____________________________________________________________________________________,</w:t>
      </w:r>
    </w:p>
    <w:p w:rsidR="006F06EF" w:rsidRDefault="006F06EF" w:rsidP="006F06EF">
      <w:pPr>
        <w:jc w:val="center"/>
        <w:rPr>
          <w:i/>
        </w:rPr>
      </w:pPr>
      <w:r>
        <w:rPr>
          <w:i/>
        </w:rPr>
        <w:t>(Ф.И.О. ребенка – субъекта персональных данных)</w:t>
      </w:r>
    </w:p>
    <w:p w:rsidR="006F06EF" w:rsidRDefault="006F06EF" w:rsidP="006F06EF">
      <w:pPr>
        <w:jc w:val="center"/>
        <w:rPr>
          <w:i/>
        </w:rPr>
      </w:pPr>
    </w:p>
    <w:p w:rsidR="006F06EF" w:rsidRDefault="006F06EF" w:rsidP="006F06EF">
      <w:pPr>
        <w:jc w:val="both"/>
      </w:pPr>
      <w:r>
        <w:t xml:space="preserve">руководствуясь статьей 6 Федерального закона от 27.07.2006 № 152-ФЗ «О персональных данных» </w:t>
      </w:r>
      <w:r w:rsidRPr="005D5C47">
        <w:t xml:space="preserve">предоставляю </w:t>
      </w:r>
      <w:r w:rsidRPr="005D5C47">
        <w:rPr>
          <w:u w:val="single"/>
        </w:rPr>
        <w:t>Региональной физкультурно-спортивной общественной организации «Федерация спортивного туризма Челябинской области»</w:t>
      </w:r>
      <w:r w:rsidRPr="005D5C47">
        <w:t xml:space="preserve"> расположенному по адресу</w:t>
      </w:r>
      <w:r w:rsidRPr="00CC29E6">
        <w:t xml:space="preserve">: </w:t>
      </w:r>
      <w:r w:rsidRPr="00CC29E6">
        <w:rPr>
          <w:u w:val="single"/>
        </w:rPr>
        <w:t>г. Челябинск ул. Молодежная, д. 32</w:t>
      </w:r>
      <w:r w:rsidRPr="00CC29E6">
        <w:t xml:space="preserve">, (далее </w:t>
      </w:r>
      <w:r w:rsidRPr="005D5C47">
        <w:t>– оператор), согласие на обработку моих персональных данных, разрешенных субъектом персональных данных для распространения (далее – согласие). 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</w:t>
      </w:r>
      <w:r>
        <w:t xml:space="preserve">и субъекта персональных данных. </w:t>
      </w:r>
    </w:p>
    <w:p w:rsidR="006F06EF" w:rsidRPr="00200246" w:rsidRDefault="006F06EF" w:rsidP="006F06EF">
      <w:pPr>
        <w:jc w:val="both"/>
        <w:rPr>
          <w:i/>
          <w:iCs/>
        </w:rPr>
      </w:pPr>
    </w:p>
    <w:p w:rsidR="006F06EF" w:rsidRDefault="006F06EF" w:rsidP="006F06EF">
      <w:pPr>
        <w:jc w:val="both"/>
      </w:pPr>
      <w:r>
        <w:t xml:space="preserve">Целью обработки персональных данных является </w:t>
      </w:r>
      <w:r w:rsidRPr="00200246">
        <w:rPr>
          <w:u w:val="single"/>
        </w:rPr>
        <w:t>Рассмотрение данных для формирования</w:t>
      </w:r>
      <w:r>
        <w:rPr>
          <w:u w:val="single"/>
        </w:rPr>
        <w:t xml:space="preserve"> и размещения</w:t>
      </w:r>
      <w:r w:rsidRPr="00200246">
        <w:rPr>
          <w:u w:val="single"/>
        </w:rPr>
        <w:t xml:space="preserve"> протоколов с результатами соревнований. </w:t>
      </w:r>
    </w:p>
    <w:p w:rsidR="006F06EF" w:rsidRDefault="006F06EF" w:rsidP="006F06EF">
      <w:pPr>
        <w:jc w:val="both"/>
      </w:pPr>
      <w:r>
        <w:t xml:space="preserve">Категории и перечень персональных данных, на обработку которых дает согласие субъекта персональных данных: </w:t>
      </w:r>
      <w:r w:rsidRPr="00EB5193">
        <w:rPr>
          <w:i/>
          <w:u w:val="single"/>
        </w:rPr>
        <w:t>ФИО, дата рождения, контактный номер телефона</w:t>
      </w:r>
      <w:r w:rsidRPr="00200246">
        <w:rPr>
          <w:u w:val="single"/>
        </w:rPr>
        <w:t>.</w:t>
      </w:r>
    </w:p>
    <w:p w:rsidR="006F06EF" w:rsidRDefault="006F06EF" w:rsidP="006F06EF">
      <w:pPr>
        <w:jc w:val="both"/>
      </w:pPr>
    </w:p>
    <w:p w:rsidR="006F06EF" w:rsidRDefault="006F06EF" w:rsidP="006F06EF">
      <w:pPr>
        <w:jc w:val="both"/>
      </w:pPr>
      <w:r>
        <w:t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(заполняется по желанию субъекта персональных данных): –</w:t>
      </w:r>
    </w:p>
    <w:p w:rsidR="006F06EF" w:rsidRDefault="006F06EF" w:rsidP="006F06EF">
      <w:pPr>
        <w:jc w:val="both"/>
      </w:pPr>
    </w:p>
    <w:p w:rsidR="006F06EF" w:rsidRDefault="006F06EF" w:rsidP="006F06EF">
      <w:pPr>
        <w:jc w:val="both"/>
      </w:pPr>
      <w: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ого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– </w:t>
      </w:r>
    </w:p>
    <w:p w:rsidR="006F06EF" w:rsidRDefault="006F06EF" w:rsidP="006F06EF">
      <w:pPr>
        <w:jc w:val="both"/>
      </w:pPr>
    </w:p>
    <w:p w:rsidR="006F06EF" w:rsidRDefault="006F06EF" w:rsidP="006F06EF">
      <w:pPr>
        <w:jc w:val="both"/>
      </w:pPr>
      <w:r>
        <w:t xml:space="preserve">Согласие действует с момента предоставления его оператору в течение неопределенного срока (или до достижения целей обработки персональных данных) и может быть отозвано путем направления оператору заявления в свободной письменной форме об отзыве согласия, при этом оператор прекращает обработку персональных данных и уничтожает их, за исключением персональных данных, включенных в документы, обязанность по хранению которых прямо предусмотрена законодательством и внутренними документами оператора. </w:t>
      </w:r>
    </w:p>
    <w:p w:rsidR="006F06EF" w:rsidRDefault="006F06EF" w:rsidP="006F06EF">
      <w:pPr>
        <w:jc w:val="both"/>
      </w:pPr>
      <w:r>
        <w:t xml:space="preserve">Хранение персональных данных осуществляется оператором в течение срока, установленного законодательством и внутренними документами оператора. В случае отзыва настоящего согласия персональные данные, включенные в документы, образующиеся в деятельности оператора, в том числе во внутренние документы оператора в период действия согласия, могут передаваться третьим лицам в объеме и случаях, указанных в настоящем согласии. </w:t>
      </w:r>
    </w:p>
    <w:p w:rsidR="006F06EF" w:rsidRDefault="006F06EF" w:rsidP="006F06EF">
      <w:pPr>
        <w:jc w:val="both"/>
      </w:pPr>
    </w:p>
    <w:p w:rsidR="006F06EF" w:rsidRDefault="006F06EF" w:rsidP="006F06EF">
      <w:pPr>
        <w:jc w:val="both"/>
      </w:pPr>
      <w:r>
        <w:t xml:space="preserve">Подпись субъекта персональных данных: </w:t>
      </w:r>
    </w:p>
    <w:p w:rsidR="006F06EF" w:rsidRPr="004F0D8D" w:rsidRDefault="006F06EF" w:rsidP="006F06EF">
      <w:pPr>
        <w:jc w:val="both"/>
        <w:rPr>
          <w:iCs/>
          <w:sz w:val="24"/>
          <w:szCs w:val="24"/>
        </w:rPr>
      </w:pPr>
      <w:r>
        <w:t>______________ / ___________________________________/                                             «___» __________ 20___ г.</w:t>
      </w:r>
    </w:p>
    <w:p w:rsidR="006F06EF" w:rsidRDefault="006F06EF" w:rsidP="006F06EF">
      <w:pPr>
        <w:suppressAutoHyphens w:val="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6F06EF" w:rsidRDefault="006F06EF" w:rsidP="006F06EF">
      <w:pPr>
        <w:jc w:val="center"/>
      </w:pPr>
      <w:r>
        <w:lastRenderedPageBreak/>
        <w:t>СОГЛАСИЕ НА ОБРАБОТКУ ПЕРСОНАЛЬНЫХ ДАННЫХ, РАЗРЕШЕННЫХ СУБЪЕКТОМ ПЕРСОНАЛЬНЫХ ДАННЫХ ДЛЯ РАСПРОСТРАНЕНИЯ</w:t>
      </w:r>
    </w:p>
    <w:p w:rsidR="006F06EF" w:rsidRPr="00200246" w:rsidRDefault="006F06EF" w:rsidP="006F06EF">
      <w:pPr>
        <w:jc w:val="both"/>
        <w:rPr>
          <w:i/>
          <w:iCs/>
        </w:rPr>
      </w:pPr>
      <w:r>
        <w:t xml:space="preserve">Я,___________________________________________________________________________________________ </w:t>
      </w:r>
      <w:r w:rsidRPr="00200246">
        <w:rPr>
          <w:i/>
          <w:iCs/>
        </w:rPr>
        <w:t xml:space="preserve">(указывается фамилия, имя, отчество (при наличии) субъекта персональных данных) </w:t>
      </w:r>
    </w:p>
    <w:p w:rsidR="006F06EF" w:rsidRDefault="006F06EF" w:rsidP="006F06EF">
      <w:pPr>
        <w:jc w:val="both"/>
      </w:pPr>
      <w:r>
        <w:t xml:space="preserve">_____________________________________________________________________________________________, </w:t>
      </w:r>
    </w:p>
    <w:p w:rsidR="006F06EF" w:rsidRPr="00200246" w:rsidRDefault="006F06EF" w:rsidP="006F06EF">
      <w:pPr>
        <w:jc w:val="both"/>
        <w:rPr>
          <w:i/>
          <w:iCs/>
        </w:rPr>
      </w:pPr>
      <w:r w:rsidRPr="00200246">
        <w:rPr>
          <w:i/>
          <w:iCs/>
        </w:rPr>
        <w:t xml:space="preserve">(номер телефона, адрес электронной почты или почтовый адрес субъекта персональных данных) </w:t>
      </w:r>
    </w:p>
    <w:p w:rsidR="006F06EF" w:rsidRDefault="006F06EF" w:rsidP="006F06EF">
      <w:pPr>
        <w:jc w:val="both"/>
      </w:pPr>
      <w:r>
        <w:t xml:space="preserve">предоставляю </w:t>
      </w:r>
      <w:r w:rsidRPr="00EB5193">
        <w:rPr>
          <w:u w:val="single"/>
        </w:rPr>
        <w:t>Региональной физкультурно-спортивной общественной организации «Федерация спортивного туризма Челябинской области»</w:t>
      </w:r>
      <w:r>
        <w:t xml:space="preserve"> расположенному по адресу: </w:t>
      </w:r>
      <w:r w:rsidRPr="00CC29E6">
        <w:rPr>
          <w:u w:val="single"/>
        </w:rPr>
        <w:t xml:space="preserve">г. Челябинск </w:t>
      </w:r>
      <w:r w:rsidRPr="00CC29E6">
        <w:t>ул. Молодежная, д. 32</w:t>
      </w:r>
      <w:r w:rsidRPr="00CC29E6">
        <w:rPr>
          <w:u w:val="single"/>
        </w:rPr>
        <w:t>,</w:t>
      </w:r>
      <w:r w:rsidRPr="00CC29E6">
        <w:t xml:space="preserve"> (далее </w:t>
      </w:r>
      <w:r>
        <w:t xml:space="preserve">– оператор), согласие на обработку моих персональных данных, разрешенных субъектом персональных данных для распространения (далее – согласие). 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p w:rsidR="006F06EF" w:rsidRDefault="006F06EF" w:rsidP="006F06EF">
      <w:pPr>
        <w:jc w:val="both"/>
      </w:pPr>
    </w:p>
    <w:p w:rsidR="006F06EF" w:rsidRDefault="006F06EF" w:rsidP="006F06EF">
      <w:pPr>
        <w:jc w:val="both"/>
      </w:pPr>
      <w:r>
        <w:t xml:space="preserve">Целью обработки персональных данных является </w:t>
      </w:r>
      <w:r w:rsidRPr="00200246">
        <w:rPr>
          <w:u w:val="single"/>
        </w:rPr>
        <w:t>Рассмотрение данных для формирования</w:t>
      </w:r>
      <w:r>
        <w:rPr>
          <w:u w:val="single"/>
        </w:rPr>
        <w:t xml:space="preserve"> и размещения</w:t>
      </w:r>
      <w:r w:rsidRPr="00200246">
        <w:rPr>
          <w:u w:val="single"/>
        </w:rPr>
        <w:t xml:space="preserve"> протоколов с результатами соревнований. </w:t>
      </w:r>
    </w:p>
    <w:p w:rsidR="006F06EF" w:rsidRDefault="006F06EF" w:rsidP="006F06EF">
      <w:pPr>
        <w:jc w:val="both"/>
      </w:pPr>
      <w:r>
        <w:t xml:space="preserve">Категории и перечень персональных данных, на обработку которых дает согласие субъекта персональных данных: </w:t>
      </w:r>
      <w:r w:rsidRPr="00EB5193">
        <w:rPr>
          <w:i/>
          <w:u w:val="single"/>
        </w:rPr>
        <w:t>ФИО, дата рождения, контактный номер телефона</w:t>
      </w:r>
      <w:r w:rsidRPr="00200246">
        <w:rPr>
          <w:u w:val="single"/>
        </w:rPr>
        <w:t>.</w:t>
      </w:r>
    </w:p>
    <w:p w:rsidR="006F06EF" w:rsidRDefault="006F06EF" w:rsidP="006F06EF">
      <w:pPr>
        <w:jc w:val="both"/>
      </w:pPr>
    </w:p>
    <w:p w:rsidR="006F06EF" w:rsidRDefault="006F06EF" w:rsidP="006F06EF">
      <w:pPr>
        <w:jc w:val="both"/>
      </w:pPr>
      <w:r>
        <w:t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(заполняется по желанию субъекта персональных данных): –</w:t>
      </w:r>
    </w:p>
    <w:p w:rsidR="006F06EF" w:rsidRDefault="006F06EF" w:rsidP="006F06EF">
      <w:pPr>
        <w:jc w:val="both"/>
      </w:pPr>
    </w:p>
    <w:p w:rsidR="006F06EF" w:rsidRDefault="006F06EF" w:rsidP="006F06EF">
      <w:pPr>
        <w:jc w:val="both"/>
      </w:pPr>
      <w: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ого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– </w:t>
      </w:r>
    </w:p>
    <w:p w:rsidR="006F06EF" w:rsidRDefault="006F06EF" w:rsidP="006F06EF">
      <w:pPr>
        <w:jc w:val="both"/>
      </w:pPr>
    </w:p>
    <w:p w:rsidR="006F06EF" w:rsidRDefault="006F06EF" w:rsidP="006F06EF">
      <w:pPr>
        <w:jc w:val="both"/>
      </w:pPr>
      <w:r>
        <w:t xml:space="preserve">Согласие действует с момента предоставления его оператору в течение неопределенного срока (или до достижения целей обработки персональных данных) и может быть отозвано путем направления оператору заявления в свободной письменной форме об отзыве согласия, при этом оператор прекращает обработку персональных данных и уничтожает их, за исключением персональных данных, включенных в документы, обязанность по хранению которых прямо предусмотрена законодательством и внутренними документами оператора. </w:t>
      </w:r>
    </w:p>
    <w:p w:rsidR="006F06EF" w:rsidRDefault="006F06EF" w:rsidP="006F06EF">
      <w:pPr>
        <w:jc w:val="both"/>
      </w:pPr>
      <w:r>
        <w:t xml:space="preserve">Хранение персональных данных осуществляется оператором в течение срока, установленного законодательством и внутренними документами оператора. В случае отзыва настоящего согласия персональные данные, включенные в документы, образующиеся в деятельности оператора, в том числе во внутренние документы оператора в период действия согласия, могут передаваться третьим лицам в объеме и случаях, указанных в настоящем согласии. </w:t>
      </w:r>
    </w:p>
    <w:p w:rsidR="006F06EF" w:rsidRDefault="006F06EF" w:rsidP="006F06EF">
      <w:pPr>
        <w:jc w:val="both"/>
      </w:pPr>
    </w:p>
    <w:p w:rsidR="006F06EF" w:rsidRDefault="006F06EF" w:rsidP="006F06EF">
      <w:pPr>
        <w:jc w:val="both"/>
      </w:pPr>
      <w:r>
        <w:t xml:space="preserve">Подпись субъекта персональных данных: </w:t>
      </w:r>
    </w:p>
    <w:p w:rsidR="006F06EF" w:rsidRPr="004F0D8D" w:rsidRDefault="006F06EF" w:rsidP="006F06EF">
      <w:pPr>
        <w:jc w:val="both"/>
        <w:rPr>
          <w:iCs/>
          <w:sz w:val="24"/>
          <w:szCs w:val="24"/>
        </w:rPr>
      </w:pPr>
      <w:r>
        <w:t>______________ / ___________________________________/                                             «___» __________ 20___ г.</w:t>
      </w:r>
    </w:p>
    <w:p w:rsidR="006F06EF" w:rsidRDefault="006F06EF" w:rsidP="006F06EF">
      <w:pPr>
        <w:suppressAutoHyphens w:val="0"/>
        <w:rPr>
          <w:rFonts w:ascii="Arial" w:hAnsi="Arial" w:cs="Arial"/>
        </w:rPr>
      </w:pPr>
    </w:p>
    <w:p w:rsidR="006F06EF" w:rsidRDefault="006F06EF" w:rsidP="006F06EF">
      <w:pPr>
        <w:suppressAutoHyphens w:val="0"/>
        <w:rPr>
          <w:rFonts w:ascii="Arial" w:hAnsi="Arial" w:cs="Arial"/>
        </w:rPr>
      </w:pPr>
    </w:p>
    <w:p w:rsidR="006067C6" w:rsidRPr="00184854" w:rsidRDefault="006067C6" w:rsidP="006F06EF">
      <w:pPr>
        <w:jc w:val="right"/>
        <w:rPr>
          <w:rFonts w:ascii="Arial" w:hAnsi="Arial" w:cs="Arial"/>
        </w:rPr>
      </w:pPr>
    </w:p>
    <w:sectPr w:rsidR="006067C6" w:rsidRPr="00184854" w:rsidSect="001F5019">
      <w:pgSz w:w="11906" w:h="16838" w:code="9"/>
      <w:pgMar w:top="567" w:right="1202" w:bottom="425" w:left="1202" w:header="720" w:footer="41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193" w:rsidRDefault="00563193" w:rsidP="0094289B">
      <w:r>
        <w:separator/>
      </w:r>
    </w:p>
  </w:endnote>
  <w:endnote w:type="continuationSeparator" w:id="0">
    <w:p w:rsidR="00563193" w:rsidRDefault="00563193" w:rsidP="00942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193" w:rsidRDefault="00563193" w:rsidP="0094289B">
      <w:r>
        <w:separator/>
      </w:r>
    </w:p>
  </w:footnote>
  <w:footnote w:type="continuationSeparator" w:id="0">
    <w:p w:rsidR="00563193" w:rsidRDefault="00563193" w:rsidP="00942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92A3EFB"/>
    <w:multiLevelType w:val="hybridMultilevel"/>
    <w:tmpl w:val="81143D3C"/>
    <w:lvl w:ilvl="0" w:tplc="B256028E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cs="TimesNew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D1AA3"/>
    <w:multiLevelType w:val="hybridMultilevel"/>
    <w:tmpl w:val="CBC60CE8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0D67A9"/>
    <w:multiLevelType w:val="hybridMultilevel"/>
    <w:tmpl w:val="F11085EC"/>
    <w:lvl w:ilvl="0" w:tplc="460EF43C">
      <w:start w:val="6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B90B7C"/>
    <w:multiLevelType w:val="hybridMultilevel"/>
    <w:tmpl w:val="BD2A9B26"/>
    <w:lvl w:ilvl="0" w:tplc="A14428E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FE66665"/>
    <w:multiLevelType w:val="hybridMultilevel"/>
    <w:tmpl w:val="E72E81DE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D53B44"/>
    <w:multiLevelType w:val="hybridMultilevel"/>
    <w:tmpl w:val="A65C9FF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C1459"/>
    <w:multiLevelType w:val="hybridMultilevel"/>
    <w:tmpl w:val="D79292F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2442A3E"/>
    <w:multiLevelType w:val="hybridMultilevel"/>
    <w:tmpl w:val="C26EA010"/>
    <w:lvl w:ilvl="0" w:tplc="E800F0B4">
      <w:start w:val="2"/>
      <w:numFmt w:val="decimal"/>
      <w:lvlText w:val="%1."/>
      <w:lvlJc w:val="left"/>
      <w:pPr>
        <w:ind w:left="1069" w:hanging="360"/>
      </w:pPr>
      <w:rPr>
        <w:rFonts w:ascii="TimesNewRoman" w:hAnsi="TimesNewRoman" w:cs="TimesNew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FA435D"/>
    <w:multiLevelType w:val="hybridMultilevel"/>
    <w:tmpl w:val="5A46811C"/>
    <w:lvl w:ilvl="0" w:tplc="8FE25634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cs="TimesNew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442D2D"/>
    <w:multiLevelType w:val="hybridMultilevel"/>
    <w:tmpl w:val="A4002F7A"/>
    <w:lvl w:ilvl="0" w:tplc="C0ECA6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9">
    <w:nsid w:val="3B8E6C80"/>
    <w:multiLevelType w:val="hybridMultilevel"/>
    <w:tmpl w:val="9634E588"/>
    <w:lvl w:ilvl="0" w:tplc="2A2C34B4">
      <w:start w:val="2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E565CE"/>
    <w:multiLevelType w:val="hybridMultilevel"/>
    <w:tmpl w:val="DE3E8640"/>
    <w:lvl w:ilvl="0" w:tplc="0EC6FDD2">
      <w:start w:val="1"/>
      <w:numFmt w:val="upperRoman"/>
      <w:lvlText w:val="%1."/>
      <w:lvlJc w:val="right"/>
      <w:pPr>
        <w:ind w:left="1429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25F76DB"/>
    <w:multiLevelType w:val="hybridMultilevel"/>
    <w:tmpl w:val="CBC60CE8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54333B"/>
    <w:multiLevelType w:val="hybridMultilevel"/>
    <w:tmpl w:val="3A5C231A"/>
    <w:lvl w:ilvl="0" w:tplc="E1EA6644">
      <w:start w:val="2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B7511B"/>
    <w:multiLevelType w:val="hybridMultilevel"/>
    <w:tmpl w:val="3B769CAA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E23923"/>
    <w:multiLevelType w:val="hybridMultilevel"/>
    <w:tmpl w:val="AD96F6C0"/>
    <w:lvl w:ilvl="0" w:tplc="73E6C67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cs="TimesNew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D34515A"/>
    <w:multiLevelType w:val="hybridMultilevel"/>
    <w:tmpl w:val="66207434"/>
    <w:lvl w:ilvl="0" w:tplc="6C64A680">
      <w:start w:val="5"/>
      <w:numFmt w:val="upperRoman"/>
      <w:lvlText w:val="%1."/>
      <w:lvlJc w:val="right"/>
      <w:pPr>
        <w:ind w:left="144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8D0EB3"/>
    <w:multiLevelType w:val="hybridMultilevel"/>
    <w:tmpl w:val="74C8B0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8DA34C6"/>
    <w:multiLevelType w:val="hybridMultilevel"/>
    <w:tmpl w:val="A9E8AE8A"/>
    <w:lvl w:ilvl="0" w:tplc="BB683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D3026A6"/>
    <w:multiLevelType w:val="hybridMultilevel"/>
    <w:tmpl w:val="669602F8"/>
    <w:lvl w:ilvl="0" w:tplc="8F621AF4">
      <w:start w:val="1"/>
      <w:numFmt w:val="decimal"/>
      <w:lvlText w:val="%1.1"/>
      <w:lvlJc w:val="left"/>
      <w:pPr>
        <w:ind w:left="1080" w:hanging="360"/>
      </w:pPr>
      <w:rPr>
        <w:rFonts w:ascii="TimesNewRoman" w:hAnsi="TimesNewRoman" w:cs="TimesNew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46598B"/>
    <w:multiLevelType w:val="hybridMultilevel"/>
    <w:tmpl w:val="3B769CAA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bCs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9C45DC"/>
    <w:multiLevelType w:val="hybridMultilevel"/>
    <w:tmpl w:val="D5D85BEA"/>
    <w:lvl w:ilvl="0" w:tplc="8D2AF8B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bCs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0E42F9E"/>
    <w:multiLevelType w:val="hybridMultilevel"/>
    <w:tmpl w:val="00DE987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C84AAE"/>
    <w:multiLevelType w:val="hybridMultilevel"/>
    <w:tmpl w:val="61E4C050"/>
    <w:lvl w:ilvl="0" w:tplc="04190013">
      <w:start w:val="1"/>
      <w:numFmt w:val="upperRoman"/>
      <w:lvlText w:val="%1."/>
      <w:lvlJc w:val="right"/>
      <w:pPr>
        <w:ind w:left="2149" w:hanging="360"/>
      </w:p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abstractNum w:abstractNumId="33">
    <w:nsid w:val="73067A79"/>
    <w:multiLevelType w:val="hybridMultilevel"/>
    <w:tmpl w:val="647C82B6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5806E83"/>
    <w:multiLevelType w:val="hybridMultilevel"/>
    <w:tmpl w:val="56C09348"/>
    <w:lvl w:ilvl="0" w:tplc="13A4EEF6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34"/>
  </w:num>
  <w:num w:numId="11">
    <w:abstractNumId w:val="15"/>
  </w:num>
  <w:num w:numId="12">
    <w:abstractNumId w:val="12"/>
  </w:num>
  <w:num w:numId="13">
    <w:abstractNumId w:val="24"/>
  </w:num>
  <w:num w:numId="14">
    <w:abstractNumId w:val="26"/>
  </w:num>
  <w:num w:numId="15">
    <w:abstractNumId w:val="19"/>
  </w:num>
  <w:num w:numId="16">
    <w:abstractNumId w:val="29"/>
  </w:num>
  <w:num w:numId="17">
    <w:abstractNumId w:val="17"/>
  </w:num>
  <w:num w:numId="18">
    <w:abstractNumId w:val="22"/>
  </w:num>
  <w:num w:numId="19">
    <w:abstractNumId w:val="21"/>
  </w:num>
  <w:num w:numId="20">
    <w:abstractNumId w:val="13"/>
  </w:num>
  <w:num w:numId="21">
    <w:abstractNumId w:val="28"/>
  </w:num>
  <w:num w:numId="22">
    <w:abstractNumId w:val="10"/>
  </w:num>
  <w:num w:numId="23">
    <w:abstractNumId w:val="27"/>
  </w:num>
  <w:num w:numId="24">
    <w:abstractNumId w:val="9"/>
  </w:num>
  <w:num w:numId="25">
    <w:abstractNumId w:val="30"/>
  </w:num>
  <w:num w:numId="26">
    <w:abstractNumId w:val="16"/>
  </w:num>
  <w:num w:numId="27">
    <w:abstractNumId w:val="23"/>
  </w:num>
  <w:num w:numId="28">
    <w:abstractNumId w:val="33"/>
  </w:num>
  <w:num w:numId="29">
    <w:abstractNumId w:val="25"/>
  </w:num>
  <w:num w:numId="30">
    <w:abstractNumId w:val="14"/>
  </w:num>
  <w:num w:numId="31">
    <w:abstractNumId w:val="11"/>
  </w:num>
  <w:num w:numId="32">
    <w:abstractNumId w:val="20"/>
  </w:num>
  <w:num w:numId="33">
    <w:abstractNumId w:val="32"/>
  </w:num>
  <w:num w:numId="34">
    <w:abstractNumId w:val="31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embedSystemFonts/>
  <w:defaultTabStop w:val="306"/>
  <w:doNotHyphenateCaps/>
  <w:drawingGridHorizontalSpacing w:val="10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DCF"/>
    <w:rsid w:val="00002905"/>
    <w:rsid w:val="00007533"/>
    <w:rsid w:val="000079AE"/>
    <w:rsid w:val="00015E7E"/>
    <w:rsid w:val="00021848"/>
    <w:rsid w:val="00025E68"/>
    <w:rsid w:val="000262C1"/>
    <w:rsid w:val="00026607"/>
    <w:rsid w:val="00043AB7"/>
    <w:rsid w:val="00046003"/>
    <w:rsid w:val="00051B78"/>
    <w:rsid w:val="00052FD0"/>
    <w:rsid w:val="00063BAC"/>
    <w:rsid w:val="00067484"/>
    <w:rsid w:val="00072AB4"/>
    <w:rsid w:val="00081EC2"/>
    <w:rsid w:val="000A0315"/>
    <w:rsid w:val="000A4A1E"/>
    <w:rsid w:val="000A61C3"/>
    <w:rsid w:val="000A7204"/>
    <w:rsid w:val="000B3A49"/>
    <w:rsid w:val="000B6D32"/>
    <w:rsid w:val="000C6406"/>
    <w:rsid w:val="000C7C41"/>
    <w:rsid w:val="000D1706"/>
    <w:rsid w:val="000D46DD"/>
    <w:rsid w:val="000D69C2"/>
    <w:rsid w:val="000D7645"/>
    <w:rsid w:val="000E2BC0"/>
    <w:rsid w:val="000E2DF3"/>
    <w:rsid w:val="000E7D90"/>
    <w:rsid w:val="000F215B"/>
    <w:rsid w:val="000F612E"/>
    <w:rsid w:val="00100D46"/>
    <w:rsid w:val="00114097"/>
    <w:rsid w:val="00115BDF"/>
    <w:rsid w:val="001165A0"/>
    <w:rsid w:val="00116C67"/>
    <w:rsid w:val="00122EB2"/>
    <w:rsid w:val="00123B7A"/>
    <w:rsid w:val="00123D4A"/>
    <w:rsid w:val="00126019"/>
    <w:rsid w:val="001264EE"/>
    <w:rsid w:val="00126E96"/>
    <w:rsid w:val="0013068A"/>
    <w:rsid w:val="00134DBE"/>
    <w:rsid w:val="0013593B"/>
    <w:rsid w:val="00136F6D"/>
    <w:rsid w:val="00140C99"/>
    <w:rsid w:val="00146D9E"/>
    <w:rsid w:val="00146F03"/>
    <w:rsid w:val="001470DB"/>
    <w:rsid w:val="00156A0D"/>
    <w:rsid w:val="00156A72"/>
    <w:rsid w:val="001625F0"/>
    <w:rsid w:val="00190EE6"/>
    <w:rsid w:val="00193C49"/>
    <w:rsid w:val="00194A24"/>
    <w:rsid w:val="00194D38"/>
    <w:rsid w:val="001A2643"/>
    <w:rsid w:val="001A6594"/>
    <w:rsid w:val="001C1656"/>
    <w:rsid w:val="001C4E06"/>
    <w:rsid w:val="001D4259"/>
    <w:rsid w:val="001D4C69"/>
    <w:rsid w:val="001E0FDF"/>
    <w:rsid w:val="001E5BEC"/>
    <w:rsid w:val="001E7A91"/>
    <w:rsid w:val="001F5019"/>
    <w:rsid w:val="001F5A8F"/>
    <w:rsid w:val="00222540"/>
    <w:rsid w:val="00231D3C"/>
    <w:rsid w:val="00236111"/>
    <w:rsid w:val="00246295"/>
    <w:rsid w:val="00261026"/>
    <w:rsid w:val="002653A3"/>
    <w:rsid w:val="00265FB4"/>
    <w:rsid w:val="00266154"/>
    <w:rsid w:val="00271AC0"/>
    <w:rsid w:val="00272375"/>
    <w:rsid w:val="0027793F"/>
    <w:rsid w:val="00277958"/>
    <w:rsid w:val="002779D1"/>
    <w:rsid w:val="00292802"/>
    <w:rsid w:val="0029395D"/>
    <w:rsid w:val="002A2B29"/>
    <w:rsid w:val="002B2308"/>
    <w:rsid w:val="002B23EB"/>
    <w:rsid w:val="002B52C2"/>
    <w:rsid w:val="002B7933"/>
    <w:rsid w:val="002C4A5C"/>
    <w:rsid w:val="002D64A8"/>
    <w:rsid w:val="002E4E40"/>
    <w:rsid w:val="002E4F22"/>
    <w:rsid w:val="002F1623"/>
    <w:rsid w:val="00320801"/>
    <w:rsid w:val="003209C8"/>
    <w:rsid w:val="00325A74"/>
    <w:rsid w:val="00327574"/>
    <w:rsid w:val="00327C84"/>
    <w:rsid w:val="00331F2A"/>
    <w:rsid w:val="0033333B"/>
    <w:rsid w:val="00334295"/>
    <w:rsid w:val="00335310"/>
    <w:rsid w:val="003353F2"/>
    <w:rsid w:val="00340ABB"/>
    <w:rsid w:val="00344C93"/>
    <w:rsid w:val="00350F32"/>
    <w:rsid w:val="0035284F"/>
    <w:rsid w:val="00352B28"/>
    <w:rsid w:val="00356125"/>
    <w:rsid w:val="00356685"/>
    <w:rsid w:val="00366F96"/>
    <w:rsid w:val="003762FB"/>
    <w:rsid w:val="00376E84"/>
    <w:rsid w:val="00380EB9"/>
    <w:rsid w:val="00383FC6"/>
    <w:rsid w:val="003943AF"/>
    <w:rsid w:val="003A5572"/>
    <w:rsid w:val="003B156B"/>
    <w:rsid w:val="003B4533"/>
    <w:rsid w:val="003B7F35"/>
    <w:rsid w:val="003C0D4B"/>
    <w:rsid w:val="003C22EA"/>
    <w:rsid w:val="003C3458"/>
    <w:rsid w:val="003D44A2"/>
    <w:rsid w:val="003E7C59"/>
    <w:rsid w:val="003F2323"/>
    <w:rsid w:val="003F2B12"/>
    <w:rsid w:val="003F47C8"/>
    <w:rsid w:val="003F78E4"/>
    <w:rsid w:val="00406777"/>
    <w:rsid w:val="004112AA"/>
    <w:rsid w:val="00412FEB"/>
    <w:rsid w:val="00421F91"/>
    <w:rsid w:val="00423930"/>
    <w:rsid w:val="00424045"/>
    <w:rsid w:val="00431ABF"/>
    <w:rsid w:val="0043296E"/>
    <w:rsid w:val="00435FDC"/>
    <w:rsid w:val="00440822"/>
    <w:rsid w:val="004444CC"/>
    <w:rsid w:val="00456D0D"/>
    <w:rsid w:val="00461E23"/>
    <w:rsid w:val="00474453"/>
    <w:rsid w:val="004805E4"/>
    <w:rsid w:val="00484E3F"/>
    <w:rsid w:val="00486586"/>
    <w:rsid w:val="004865DF"/>
    <w:rsid w:val="00491834"/>
    <w:rsid w:val="004922F4"/>
    <w:rsid w:val="00494AB2"/>
    <w:rsid w:val="004A0659"/>
    <w:rsid w:val="004B0F5D"/>
    <w:rsid w:val="004B1023"/>
    <w:rsid w:val="004B1522"/>
    <w:rsid w:val="004B34B4"/>
    <w:rsid w:val="004C0BAC"/>
    <w:rsid w:val="004C0BC3"/>
    <w:rsid w:val="004D17F3"/>
    <w:rsid w:val="004D41A4"/>
    <w:rsid w:val="004E17D2"/>
    <w:rsid w:val="004F3799"/>
    <w:rsid w:val="004F4D33"/>
    <w:rsid w:val="00500838"/>
    <w:rsid w:val="00501AD9"/>
    <w:rsid w:val="00502EA4"/>
    <w:rsid w:val="00510590"/>
    <w:rsid w:val="00510817"/>
    <w:rsid w:val="0051152C"/>
    <w:rsid w:val="00511AC2"/>
    <w:rsid w:val="00514CE5"/>
    <w:rsid w:val="0051514C"/>
    <w:rsid w:val="005222CA"/>
    <w:rsid w:val="005231B8"/>
    <w:rsid w:val="005275CC"/>
    <w:rsid w:val="00531B92"/>
    <w:rsid w:val="0053222D"/>
    <w:rsid w:val="00546BAF"/>
    <w:rsid w:val="00547407"/>
    <w:rsid w:val="005568EA"/>
    <w:rsid w:val="00560E72"/>
    <w:rsid w:val="00562E67"/>
    <w:rsid w:val="00563193"/>
    <w:rsid w:val="0056616D"/>
    <w:rsid w:val="005719DB"/>
    <w:rsid w:val="00576624"/>
    <w:rsid w:val="00581A99"/>
    <w:rsid w:val="00583310"/>
    <w:rsid w:val="005852D9"/>
    <w:rsid w:val="0059489D"/>
    <w:rsid w:val="005A1DCA"/>
    <w:rsid w:val="005A1F29"/>
    <w:rsid w:val="005A707A"/>
    <w:rsid w:val="005B11AE"/>
    <w:rsid w:val="005B2AB7"/>
    <w:rsid w:val="005B5E48"/>
    <w:rsid w:val="005C2676"/>
    <w:rsid w:val="005D5393"/>
    <w:rsid w:val="005D7448"/>
    <w:rsid w:val="005D795F"/>
    <w:rsid w:val="005F1866"/>
    <w:rsid w:val="006067C6"/>
    <w:rsid w:val="006241DD"/>
    <w:rsid w:val="006247FF"/>
    <w:rsid w:val="006336C9"/>
    <w:rsid w:val="00634E2D"/>
    <w:rsid w:val="00635187"/>
    <w:rsid w:val="00650DF0"/>
    <w:rsid w:val="0065424D"/>
    <w:rsid w:val="00656394"/>
    <w:rsid w:val="00691828"/>
    <w:rsid w:val="006922A1"/>
    <w:rsid w:val="00692C82"/>
    <w:rsid w:val="006972ED"/>
    <w:rsid w:val="006A7917"/>
    <w:rsid w:val="006B6A01"/>
    <w:rsid w:val="006B7FB2"/>
    <w:rsid w:val="006C00AC"/>
    <w:rsid w:val="006C1CBE"/>
    <w:rsid w:val="006C2013"/>
    <w:rsid w:val="006C2BCF"/>
    <w:rsid w:val="006C741A"/>
    <w:rsid w:val="006D0365"/>
    <w:rsid w:val="006E6FD6"/>
    <w:rsid w:val="006F06EF"/>
    <w:rsid w:val="006F6FF5"/>
    <w:rsid w:val="00703315"/>
    <w:rsid w:val="00707E05"/>
    <w:rsid w:val="00710203"/>
    <w:rsid w:val="00712F73"/>
    <w:rsid w:val="00717661"/>
    <w:rsid w:val="007305F5"/>
    <w:rsid w:val="00732C6F"/>
    <w:rsid w:val="00734A93"/>
    <w:rsid w:val="007467C9"/>
    <w:rsid w:val="007475AC"/>
    <w:rsid w:val="00753558"/>
    <w:rsid w:val="00757DD0"/>
    <w:rsid w:val="007602CB"/>
    <w:rsid w:val="00763D60"/>
    <w:rsid w:val="00764DB0"/>
    <w:rsid w:val="007653ED"/>
    <w:rsid w:val="00765B2B"/>
    <w:rsid w:val="00767247"/>
    <w:rsid w:val="00772D99"/>
    <w:rsid w:val="00775802"/>
    <w:rsid w:val="00784548"/>
    <w:rsid w:val="007875EB"/>
    <w:rsid w:val="00790EC4"/>
    <w:rsid w:val="007937B3"/>
    <w:rsid w:val="00795E96"/>
    <w:rsid w:val="007A2044"/>
    <w:rsid w:val="007A6819"/>
    <w:rsid w:val="007C29B9"/>
    <w:rsid w:val="007E1A10"/>
    <w:rsid w:val="007E28DB"/>
    <w:rsid w:val="007E7AE7"/>
    <w:rsid w:val="007F211A"/>
    <w:rsid w:val="00807417"/>
    <w:rsid w:val="008109B9"/>
    <w:rsid w:val="008163FC"/>
    <w:rsid w:val="00816716"/>
    <w:rsid w:val="00821A7A"/>
    <w:rsid w:val="00821C0B"/>
    <w:rsid w:val="00821C50"/>
    <w:rsid w:val="0082504D"/>
    <w:rsid w:val="0082728D"/>
    <w:rsid w:val="00827D0D"/>
    <w:rsid w:val="00835A6F"/>
    <w:rsid w:val="00836E55"/>
    <w:rsid w:val="00840AEF"/>
    <w:rsid w:val="00840DDE"/>
    <w:rsid w:val="00845F77"/>
    <w:rsid w:val="008467BC"/>
    <w:rsid w:val="00847A84"/>
    <w:rsid w:val="00852D81"/>
    <w:rsid w:val="008536C7"/>
    <w:rsid w:val="00856357"/>
    <w:rsid w:val="008779BF"/>
    <w:rsid w:val="00892448"/>
    <w:rsid w:val="008A0148"/>
    <w:rsid w:val="008A1E94"/>
    <w:rsid w:val="008A2934"/>
    <w:rsid w:val="008B482D"/>
    <w:rsid w:val="008B48DA"/>
    <w:rsid w:val="008B611F"/>
    <w:rsid w:val="008C36DC"/>
    <w:rsid w:val="008C440A"/>
    <w:rsid w:val="008D01CB"/>
    <w:rsid w:val="008D3C3A"/>
    <w:rsid w:val="008D5834"/>
    <w:rsid w:val="008D7575"/>
    <w:rsid w:val="008E6160"/>
    <w:rsid w:val="008F0C01"/>
    <w:rsid w:val="008F592C"/>
    <w:rsid w:val="009050D9"/>
    <w:rsid w:val="00905811"/>
    <w:rsid w:val="00906B88"/>
    <w:rsid w:val="00907B8A"/>
    <w:rsid w:val="0091196C"/>
    <w:rsid w:val="00913134"/>
    <w:rsid w:val="00926CBF"/>
    <w:rsid w:val="00930BD8"/>
    <w:rsid w:val="00933F72"/>
    <w:rsid w:val="009361D0"/>
    <w:rsid w:val="00942421"/>
    <w:rsid w:val="00942874"/>
    <w:rsid w:val="0094289B"/>
    <w:rsid w:val="00956D9D"/>
    <w:rsid w:val="00960007"/>
    <w:rsid w:val="00961741"/>
    <w:rsid w:val="00964357"/>
    <w:rsid w:val="00973821"/>
    <w:rsid w:val="00984EB2"/>
    <w:rsid w:val="00991081"/>
    <w:rsid w:val="009A0322"/>
    <w:rsid w:val="009A2201"/>
    <w:rsid w:val="009A57E3"/>
    <w:rsid w:val="009B0CF1"/>
    <w:rsid w:val="009D4BC6"/>
    <w:rsid w:val="009D71BE"/>
    <w:rsid w:val="009E6B3F"/>
    <w:rsid w:val="009F1E82"/>
    <w:rsid w:val="009F1E8C"/>
    <w:rsid w:val="009F5AB3"/>
    <w:rsid w:val="009F6399"/>
    <w:rsid w:val="00A069D3"/>
    <w:rsid w:val="00A06AF1"/>
    <w:rsid w:val="00A07384"/>
    <w:rsid w:val="00A109C3"/>
    <w:rsid w:val="00A1688E"/>
    <w:rsid w:val="00A2171A"/>
    <w:rsid w:val="00A27CFE"/>
    <w:rsid w:val="00A31D99"/>
    <w:rsid w:val="00A32CB9"/>
    <w:rsid w:val="00A33151"/>
    <w:rsid w:val="00A33558"/>
    <w:rsid w:val="00A4188F"/>
    <w:rsid w:val="00A43F24"/>
    <w:rsid w:val="00A4480B"/>
    <w:rsid w:val="00A45836"/>
    <w:rsid w:val="00A53691"/>
    <w:rsid w:val="00A5473A"/>
    <w:rsid w:val="00A56B26"/>
    <w:rsid w:val="00A5775A"/>
    <w:rsid w:val="00A57869"/>
    <w:rsid w:val="00A603EE"/>
    <w:rsid w:val="00A61139"/>
    <w:rsid w:val="00A74039"/>
    <w:rsid w:val="00A93395"/>
    <w:rsid w:val="00AA00B3"/>
    <w:rsid w:val="00AA5820"/>
    <w:rsid w:val="00AB277C"/>
    <w:rsid w:val="00AB2F48"/>
    <w:rsid w:val="00AC1ED6"/>
    <w:rsid w:val="00AC4544"/>
    <w:rsid w:val="00AC5E25"/>
    <w:rsid w:val="00AD47CE"/>
    <w:rsid w:val="00AD5C8D"/>
    <w:rsid w:val="00AD63AF"/>
    <w:rsid w:val="00AE5EF2"/>
    <w:rsid w:val="00AF1B57"/>
    <w:rsid w:val="00AF293A"/>
    <w:rsid w:val="00AF4C66"/>
    <w:rsid w:val="00B1378C"/>
    <w:rsid w:val="00B1420F"/>
    <w:rsid w:val="00B221D6"/>
    <w:rsid w:val="00B25316"/>
    <w:rsid w:val="00B31495"/>
    <w:rsid w:val="00B441B9"/>
    <w:rsid w:val="00B51973"/>
    <w:rsid w:val="00B7253B"/>
    <w:rsid w:val="00B76828"/>
    <w:rsid w:val="00B76C34"/>
    <w:rsid w:val="00B846E6"/>
    <w:rsid w:val="00B90AD8"/>
    <w:rsid w:val="00B947B3"/>
    <w:rsid w:val="00B95DEF"/>
    <w:rsid w:val="00BB505A"/>
    <w:rsid w:val="00BB6861"/>
    <w:rsid w:val="00BC13BC"/>
    <w:rsid w:val="00BD08F4"/>
    <w:rsid w:val="00BD408D"/>
    <w:rsid w:val="00BE07DD"/>
    <w:rsid w:val="00BE6E38"/>
    <w:rsid w:val="00BF0295"/>
    <w:rsid w:val="00BF0DA8"/>
    <w:rsid w:val="00BF16B8"/>
    <w:rsid w:val="00BF2465"/>
    <w:rsid w:val="00BF51C4"/>
    <w:rsid w:val="00BF6681"/>
    <w:rsid w:val="00C02FD2"/>
    <w:rsid w:val="00C171BD"/>
    <w:rsid w:val="00C253C5"/>
    <w:rsid w:val="00C30E8F"/>
    <w:rsid w:val="00C32521"/>
    <w:rsid w:val="00C35F0B"/>
    <w:rsid w:val="00C360FC"/>
    <w:rsid w:val="00C52646"/>
    <w:rsid w:val="00C55483"/>
    <w:rsid w:val="00C55831"/>
    <w:rsid w:val="00C56129"/>
    <w:rsid w:val="00C562D7"/>
    <w:rsid w:val="00C571DC"/>
    <w:rsid w:val="00C5722B"/>
    <w:rsid w:val="00C578F8"/>
    <w:rsid w:val="00C61629"/>
    <w:rsid w:val="00C6791A"/>
    <w:rsid w:val="00C759E4"/>
    <w:rsid w:val="00C84A49"/>
    <w:rsid w:val="00C91204"/>
    <w:rsid w:val="00C93769"/>
    <w:rsid w:val="00C95378"/>
    <w:rsid w:val="00C95A24"/>
    <w:rsid w:val="00C96F20"/>
    <w:rsid w:val="00CA22C8"/>
    <w:rsid w:val="00CA2548"/>
    <w:rsid w:val="00CA7FDF"/>
    <w:rsid w:val="00CC1E8A"/>
    <w:rsid w:val="00CC421A"/>
    <w:rsid w:val="00CD0B78"/>
    <w:rsid w:val="00CD16FA"/>
    <w:rsid w:val="00CE50A6"/>
    <w:rsid w:val="00CF3B5D"/>
    <w:rsid w:val="00CF57EA"/>
    <w:rsid w:val="00CF58C8"/>
    <w:rsid w:val="00CF6E96"/>
    <w:rsid w:val="00D01967"/>
    <w:rsid w:val="00D11667"/>
    <w:rsid w:val="00D17BBC"/>
    <w:rsid w:val="00D212E9"/>
    <w:rsid w:val="00D233C0"/>
    <w:rsid w:val="00D250AB"/>
    <w:rsid w:val="00D35A40"/>
    <w:rsid w:val="00D370CA"/>
    <w:rsid w:val="00D51E5E"/>
    <w:rsid w:val="00D5337C"/>
    <w:rsid w:val="00D54FA4"/>
    <w:rsid w:val="00D56068"/>
    <w:rsid w:val="00D6094C"/>
    <w:rsid w:val="00D62F23"/>
    <w:rsid w:val="00D644E4"/>
    <w:rsid w:val="00D65A08"/>
    <w:rsid w:val="00D67FD1"/>
    <w:rsid w:val="00D75ECA"/>
    <w:rsid w:val="00D760C8"/>
    <w:rsid w:val="00D77F60"/>
    <w:rsid w:val="00D80DB0"/>
    <w:rsid w:val="00D86D20"/>
    <w:rsid w:val="00DA503C"/>
    <w:rsid w:val="00DA6AF7"/>
    <w:rsid w:val="00DB7019"/>
    <w:rsid w:val="00DB7D12"/>
    <w:rsid w:val="00DC42D4"/>
    <w:rsid w:val="00DC6583"/>
    <w:rsid w:val="00DD2FE0"/>
    <w:rsid w:val="00DD4F10"/>
    <w:rsid w:val="00DD50F2"/>
    <w:rsid w:val="00DE1F11"/>
    <w:rsid w:val="00DE2068"/>
    <w:rsid w:val="00DE3272"/>
    <w:rsid w:val="00DE4340"/>
    <w:rsid w:val="00DF1E2F"/>
    <w:rsid w:val="00DF6BA6"/>
    <w:rsid w:val="00DF794E"/>
    <w:rsid w:val="00DF7B90"/>
    <w:rsid w:val="00E00322"/>
    <w:rsid w:val="00E07808"/>
    <w:rsid w:val="00E10FD2"/>
    <w:rsid w:val="00E218BC"/>
    <w:rsid w:val="00E25680"/>
    <w:rsid w:val="00E26D86"/>
    <w:rsid w:val="00E355C6"/>
    <w:rsid w:val="00E36322"/>
    <w:rsid w:val="00E453FE"/>
    <w:rsid w:val="00E469EC"/>
    <w:rsid w:val="00E46E17"/>
    <w:rsid w:val="00E478F5"/>
    <w:rsid w:val="00E50DCF"/>
    <w:rsid w:val="00E526B7"/>
    <w:rsid w:val="00E644AC"/>
    <w:rsid w:val="00E67195"/>
    <w:rsid w:val="00E678AA"/>
    <w:rsid w:val="00E71445"/>
    <w:rsid w:val="00E85A41"/>
    <w:rsid w:val="00E86299"/>
    <w:rsid w:val="00E90036"/>
    <w:rsid w:val="00E93BC9"/>
    <w:rsid w:val="00E95BE0"/>
    <w:rsid w:val="00E96C7C"/>
    <w:rsid w:val="00EA00CC"/>
    <w:rsid w:val="00EA1AE9"/>
    <w:rsid w:val="00EA3BC7"/>
    <w:rsid w:val="00EA663C"/>
    <w:rsid w:val="00EA7035"/>
    <w:rsid w:val="00EB0C7D"/>
    <w:rsid w:val="00EB4242"/>
    <w:rsid w:val="00EB4278"/>
    <w:rsid w:val="00EC16A0"/>
    <w:rsid w:val="00ED48FA"/>
    <w:rsid w:val="00ED5D90"/>
    <w:rsid w:val="00EE5F30"/>
    <w:rsid w:val="00EE692C"/>
    <w:rsid w:val="00EF133C"/>
    <w:rsid w:val="00EF7039"/>
    <w:rsid w:val="00EF7F27"/>
    <w:rsid w:val="00F01C83"/>
    <w:rsid w:val="00F02E3E"/>
    <w:rsid w:val="00F043A7"/>
    <w:rsid w:val="00F06924"/>
    <w:rsid w:val="00F22423"/>
    <w:rsid w:val="00F2453D"/>
    <w:rsid w:val="00F251CD"/>
    <w:rsid w:val="00F466DA"/>
    <w:rsid w:val="00F51EE9"/>
    <w:rsid w:val="00F60EB9"/>
    <w:rsid w:val="00F61FDC"/>
    <w:rsid w:val="00F63382"/>
    <w:rsid w:val="00F6510C"/>
    <w:rsid w:val="00F66077"/>
    <w:rsid w:val="00F670D6"/>
    <w:rsid w:val="00F7155D"/>
    <w:rsid w:val="00F72E46"/>
    <w:rsid w:val="00F73684"/>
    <w:rsid w:val="00F75445"/>
    <w:rsid w:val="00F7763A"/>
    <w:rsid w:val="00F82A0A"/>
    <w:rsid w:val="00F847A9"/>
    <w:rsid w:val="00F87B7E"/>
    <w:rsid w:val="00F93AD9"/>
    <w:rsid w:val="00F93D88"/>
    <w:rsid w:val="00F958DA"/>
    <w:rsid w:val="00FA10AB"/>
    <w:rsid w:val="00FA3D8D"/>
    <w:rsid w:val="00FA6BE0"/>
    <w:rsid w:val="00FB22AA"/>
    <w:rsid w:val="00FC76AC"/>
    <w:rsid w:val="00FD36D1"/>
    <w:rsid w:val="00FD65D1"/>
    <w:rsid w:val="00FF4E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9B8F168-6920-425C-9C40-C1AF364A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3A7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8779BF"/>
    <w:pPr>
      <w:keepNext/>
      <w:tabs>
        <w:tab w:val="num" w:pos="0"/>
      </w:tabs>
      <w:jc w:val="right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8779BF"/>
    <w:pPr>
      <w:keepNext/>
      <w:tabs>
        <w:tab w:val="num" w:pos="0"/>
      </w:tabs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C0645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link w:val="2"/>
    <w:uiPriority w:val="9"/>
    <w:semiHidden/>
    <w:rsid w:val="005C0645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WW8Num1z0">
    <w:name w:val="WW8Num1z0"/>
    <w:uiPriority w:val="99"/>
    <w:rsid w:val="008779BF"/>
  </w:style>
  <w:style w:type="character" w:customStyle="1" w:styleId="WW8Num1z1">
    <w:name w:val="WW8Num1z1"/>
    <w:uiPriority w:val="99"/>
    <w:rsid w:val="008779BF"/>
  </w:style>
  <w:style w:type="character" w:customStyle="1" w:styleId="WW8Num1z2">
    <w:name w:val="WW8Num1z2"/>
    <w:uiPriority w:val="99"/>
    <w:rsid w:val="008779BF"/>
  </w:style>
  <w:style w:type="character" w:customStyle="1" w:styleId="WW8Num1z3">
    <w:name w:val="WW8Num1z3"/>
    <w:uiPriority w:val="99"/>
    <w:rsid w:val="008779BF"/>
  </w:style>
  <w:style w:type="character" w:customStyle="1" w:styleId="WW8Num1z4">
    <w:name w:val="WW8Num1z4"/>
    <w:uiPriority w:val="99"/>
    <w:rsid w:val="008779BF"/>
  </w:style>
  <w:style w:type="character" w:customStyle="1" w:styleId="WW8Num1z5">
    <w:name w:val="WW8Num1z5"/>
    <w:uiPriority w:val="99"/>
    <w:rsid w:val="008779BF"/>
  </w:style>
  <w:style w:type="character" w:customStyle="1" w:styleId="WW8Num1z6">
    <w:name w:val="WW8Num1z6"/>
    <w:uiPriority w:val="99"/>
    <w:rsid w:val="008779BF"/>
  </w:style>
  <w:style w:type="character" w:customStyle="1" w:styleId="WW8Num1z7">
    <w:name w:val="WW8Num1z7"/>
    <w:uiPriority w:val="99"/>
    <w:rsid w:val="008779BF"/>
  </w:style>
  <w:style w:type="character" w:customStyle="1" w:styleId="WW8Num1z8">
    <w:name w:val="WW8Num1z8"/>
    <w:uiPriority w:val="99"/>
    <w:rsid w:val="008779BF"/>
  </w:style>
  <w:style w:type="character" w:customStyle="1" w:styleId="WW8Num2z0">
    <w:name w:val="WW8Num2z0"/>
    <w:uiPriority w:val="99"/>
    <w:rsid w:val="008779BF"/>
  </w:style>
  <w:style w:type="character" w:customStyle="1" w:styleId="WW8Num2z1">
    <w:name w:val="WW8Num2z1"/>
    <w:uiPriority w:val="99"/>
    <w:rsid w:val="008779BF"/>
  </w:style>
  <w:style w:type="character" w:customStyle="1" w:styleId="WW8Num2z2">
    <w:name w:val="WW8Num2z2"/>
    <w:uiPriority w:val="99"/>
    <w:rsid w:val="008779BF"/>
  </w:style>
  <w:style w:type="character" w:customStyle="1" w:styleId="WW8Num2z3">
    <w:name w:val="WW8Num2z3"/>
    <w:uiPriority w:val="99"/>
    <w:rsid w:val="008779BF"/>
  </w:style>
  <w:style w:type="character" w:customStyle="1" w:styleId="WW8Num2z4">
    <w:name w:val="WW8Num2z4"/>
    <w:uiPriority w:val="99"/>
    <w:rsid w:val="008779BF"/>
  </w:style>
  <w:style w:type="character" w:customStyle="1" w:styleId="WW8Num2z5">
    <w:name w:val="WW8Num2z5"/>
    <w:uiPriority w:val="99"/>
    <w:rsid w:val="008779BF"/>
  </w:style>
  <w:style w:type="character" w:customStyle="1" w:styleId="WW8Num2z6">
    <w:name w:val="WW8Num2z6"/>
    <w:uiPriority w:val="99"/>
    <w:rsid w:val="008779BF"/>
  </w:style>
  <w:style w:type="character" w:customStyle="1" w:styleId="WW8Num2z7">
    <w:name w:val="WW8Num2z7"/>
    <w:uiPriority w:val="99"/>
    <w:rsid w:val="008779BF"/>
  </w:style>
  <w:style w:type="character" w:customStyle="1" w:styleId="WW8Num2z8">
    <w:name w:val="WW8Num2z8"/>
    <w:uiPriority w:val="99"/>
    <w:rsid w:val="008779BF"/>
  </w:style>
  <w:style w:type="character" w:customStyle="1" w:styleId="WW8Num3z0">
    <w:name w:val="WW8Num3z0"/>
    <w:uiPriority w:val="99"/>
    <w:rsid w:val="008779BF"/>
  </w:style>
  <w:style w:type="character" w:customStyle="1" w:styleId="WW8Num4z0">
    <w:name w:val="WW8Num4z0"/>
    <w:uiPriority w:val="99"/>
    <w:rsid w:val="008779BF"/>
  </w:style>
  <w:style w:type="character" w:customStyle="1" w:styleId="WW8Num5z0">
    <w:name w:val="WW8Num5z0"/>
    <w:uiPriority w:val="99"/>
    <w:rsid w:val="008779BF"/>
  </w:style>
  <w:style w:type="character" w:customStyle="1" w:styleId="WW8Num6z0">
    <w:name w:val="WW8Num6z0"/>
    <w:uiPriority w:val="99"/>
    <w:rsid w:val="008779BF"/>
  </w:style>
  <w:style w:type="character" w:customStyle="1" w:styleId="WW8Num7z0">
    <w:name w:val="WW8Num7z0"/>
    <w:uiPriority w:val="99"/>
    <w:rsid w:val="008779BF"/>
  </w:style>
  <w:style w:type="character" w:customStyle="1" w:styleId="WW8Num8z0">
    <w:name w:val="WW8Num8z0"/>
    <w:uiPriority w:val="99"/>
    <w:rsid w:val="008779BF"/>
  </w:style>
  <w:style w:type="character" w:customStyle="1" w:styleId="WW8Num9z0">
    <w:name w:val="WW8Num9z0"/>
    <w:uiPriority w:val="99"/>
    <w:rsid w:val="008779BF"/>
  </w:style>
  <w:style w:type="character" w:customStyle="1" w:styleId="3">
    <w:name w:val="Основной шрифт абзаца3"/>
    <w:uiPriority w:val="99"/>
    <w:rsid w:val="008779BF"/>
  </w:style>
  <w:style w:type="character" w:customStyle="1" w:styleId="WW8Num3z1">
    <w:name w:val="WW8Num3z1"/>
    <w:uiPriority w:val="99"/>
    <w:rsid w:val="008779BF"/>
  </w:style>
  <w:style w:type="character" w:customStyle="1" w:styleId="WW8Num3z2">
    <w:name w:val="WW8Num3z2"/>
    <w:uiPriority w:val="99"/>
    <w:rsid w:val="008779BF"/>
  </w:style>
  <w:style w:type="character" w:customStyle="1" w:styleId="WW8Num3z3">
    <w:name w:val="WW8Num3z3"/>
    <w:uiPriority w:val="99"/>
    <w:rsid w:val="008779BF"/>
  </w:style>
  <w:style w:type="character" w:customStyle="1" w:styleId="WW8Num3z4">
    <w:name w:val="WW8Num3z4"/>
    <w:uiPriority w:val="99"/>
    <w:rsid w:val="008779BF"/>
  </w:style>
  <w:style w:type="character" w:customStyle="1" w:styleId="WW8Num3z5">
    <w:name w:val="WW8Num3z5"/>
    <w:uiPriority w:val="99"/>
    <w:rsid w:val="008779BF"/>
  </w:style>
  <w:style w:type="character" w:customStyle="1" w:styleId="WW8Num3z6">
    <w:name w:val="WW8Num3z6"/>
    <w:uiPriority w:val="99"/>
    <w:rsid w:val="008779BF"/>
  </w:style>
  <w:style w:type="character" w:customStyle="1" w:styleId="WW8Num3z7">
    <w:name w:val="WW8Num3z7"/>
    <w:uiPriority w:val="99"/>
    <w:rsid w:val="008779BF"/>
  </w:style>
  <w:style w:type="character" w:customStyle="1" w:styleId="WW8Num3z8">
    <w:name w:val="WW8Num3z8"/>
    <w:uiPriority w:val="99"/>
    <w:rsid w:val="008779BF"/>
  </w:style>
  <w:style w:type="character" w:customStyle="1" w:styleId="WW8Num4z1">
    <w:name w:val="WW8Num4z1"/>
    <w:uiPriority w:val="99"/>
    <w:rsid w:val="008779BF"/>
  </w:style>
  <w:style w:type="character" w:customStyle="1" w:styleId="WW8Num4z2">
    <w:name w:val="WW8Num4z2"/>
    <w:uiPriority w:val="99"/>
    <w:rsid w:val="008779BF"/>
  </w:style>
  <w:style w:type="character" w:customStyle="1" w:styleId="WW8Num4z3">
    <w:name w:val="WW8Num4z3"/>
    <w:uiPriority w:val="99"/>
    <w:rsid w:val="008779BF"/>
  </w:style>
  <w:style w:type="character" w:customStyle="1" w:styleId="WW8Num4z4">
    <w:name w:val="WW8Num4z4"/>
    <w:uiPriority w:val="99"/>
    <w:rsid w:val="008779BF"/>
  </w:style>
  <w:style w:type="character" w:customStyle="1" w:styleId="WW8Num4z5">
    <w:name w:val="WW8Num4z5"/>
    <w:uiPriority w:val="99"/>
    <w:rsid w:val="008779BF"/>
  </w:style>
  <w:style w:type="character" w:customStyle="1" w:styleId="WW8Num4z6">
    <w:name w:val="WW8Num4z6"/>
    <w:uiPriority w:val="99"/>
    <w:rsid w:val="008779BF"/>
  </w:style>
  <w:style w:type="character" w:customStyle="1" w:styleId="WW8Num4z7">
    <w:name w:val="WW8Num4z7"/>
    <w:uiPriority w:val="99"/>
    <w:rsid w:val="008779BF"/>
  </w:style>
  <w:style w:type="character" w:customStyle="1" w:styleId="WW8Num4z8">
    <w:name w:val="WW8Num4z8"/>
    <w:uiPriority w:val="99"/>
    <w:rsid w:val="008779BF"/>
  </w:style>
  <w:style w:type="character" w:customStyle="1" w:styleId="WW8Num5z1">
    <w:name w:val="WW8Num5z1"/>
    <w:uiPriority w:val="99"/>
    <w:rsid w:val="008779BF"/>
  </w:style>
  <w:style w:type="character" w:customStyle="1" w:styleId="WW8Num5z2">
    <w:name w:val="WW8Num5z2"/>
    <w:uiPriority w:val="99"/>
    <w:rsid w:val="008779BF"/>
  </w:style>
  <w:style w:type="character" w:customStyle="1" w:styleId="WW8Num5z3">
    <w:name w:val="WW8Num5z3"/>
    <w:uiPriority w:val="99"/>
    <w:rsid w:val="008779BF"/>
  </w:style>
  <w:style w:type="character" w:customStyle="1" w:styleId="WW8Num5z4">
    <w:name w:val="WW8Num5z4"/>
    <w:uiPriority w:val="99"/>
    <w:rsid w:val="008779BF"/>
  </w:style>
  <w:style w:type="character" w:customStyle="1" w:styleId="WW8Num5z5">
    <w:name w:val="WW8Num5z5"/>
    <w:uiPriority w:val="99"/>
    <w:rsid w:val="008779BF"/>
  </w:style>
  <w:style w:type="character" w:customStyle="1" w:styleId="WW8Num5z6">
    <w:name w:val="WW8Num5z6"/>
    <w:uiPriority w:val="99"/>
    <w:rsid w:val="008779BF"/>
  </w:style>
  <w:style w:type="character" w:customStyle="1" w:styleId="WW8Num5z7">
    <w:name w:val="WW8Num5z7"/>
    <w:uiPriority w:val="99"/>
    <w:rsid w:val="008779BF"/>
  </w:style>
  <w:style w:type="character" w:customStyle="1" w:styleId="WW8Num5z8">
    <w:name w:val="WW8Num5z8"/>
    <w:uiPriority w:val="99"/>
    <w:rsid w:val="008779BF"/>
  </w:style>
  <w:style w:type="character" w:customStyle="1" w:styleId="WW8Num6z1">
    <w:name w:val="WW8Num6z1"/>
    <w:uiPriority w:val="99"/>
    <w:rsid w:val="008779BF"/>
  </w:style>
  <w:style w:type="character" w:customStyle="1" w:styleId="WW8Num6z2">
    <w:name w:val="WW8Num6z2"/>
    <w:uiPriority w:val="99"/>
    <w:rsid w:val="008779BF"/>
  </w:style>
  <w:style w:type="character" w:customStyle="1" w:styleId="WW8Num6z3">
    <w:name w:val="WW8Num6z3"/>
    <w:uiPriority w:val="99"/>
    <w:rsid w:val="008779BF"/>
  </w:style>
  <w:style w:type="character" w:customStyle="1" w:styleId="WW8Num6z4">
    <w:name w:val="WW8Num6z4"/>
    <w:uiPriority w:val="99"/>
    <w:rsid w:val="008779BF"/>
  </w:style>
  <w:style w:type="character" w:customStyle="1" w:styleId="WW8Num6z5">
    <w:name w:val="WW8Num6z5"/>
    <w:uiPriority w:val="99"/>
    <w:rsid w:val="008779BF"/>
  </w:style>
  <w:style w:type="character" w:customStyle="1" w:styleId="WW8Num6z6">
    <w:name w:val="WW8Num6z6"/>
    <w:uiPriority w:val="99"/>
    <w:rsid w:val="008779BF"/>
  </w:style>
  <w:style w:type="character" w:customStyle="1" w:styleId="WW8Num6z7">
    <w:name w:val="WW8Num6z7"/>
    <w:uiPriority w:val="99"/>
    <w:rsid w:val="008779BF"/>
  </w:style>
  <w:style w:type="character" w:customStyle="1" w:styleId="WW8Num6z8">
    <w:name w:val="WW8Num6z8"/>
    <w:uiPriority w:val="99"/>
    <w:rsid w:val="008779BF"/>
  </w:style>
  <w:style w:type="character" w:customStyle="1" w:styleId="WW8Num7z1">
    <w:name w:val="WW8Num7z1"/>
    <w:uiPriority w:val="99"/>
    <w:rsid w:val="008779BF"/>
  </w:style>
  <w:style w:type="character" w:customStyle="1" w:styleId="WW8Num7z2">
    <w:name w:val="WW8Num7z2"/>
    <w:uiPriority w:val="99"/>
    <w:rsid w:val="008779BF"/>
  </w:style>
  <w:style w:type="character" w:customStyle="1" w:styleId="WW8Num7z3">
    <w:name w:val="WW8Num7z3"/>
    <w:uiPriority w:val="99"/>
    <w:rsid w:val="008779BF"/>
  </w:style>
  <w:style w:type="character" w:customStyle="1" w:styleId="WW8Num7z4">
    <w:name w:val="WW8Num7z4"/>
    <w:uiPriority w:val="99"/>
    <w:rsid w:val="008779BF"/>
  </w:style>
  <w:style w:type="character" w:customStyle="1" w:styleId="WW8Num7z5">
    <w:name w:val="WW8Num7z5"/>
    <w:uiPriority w:val="99"/>
    <w:rsid w:val="008779BF"/>
  </w:style>
  <w:style w:type="character" w:customStyle="1" w:styleId="WW8Num7z6">
    <w:name w:val="WW8Num7z6"/>
    <w:uiPriority w:val="99"/>
    <w:rsid w:val="008779BF"/>
  </w:style>
  <w:style w:type="character" w:customStyle="1" w:styleId="WW8Num7z7">
    <w:name w:val="WW8Num7z7"/>
    <w:uiPriority w:val="99"/>
    <w:rsid w:val="008779BF"/>
  </w:style>
  <w:style w:type="character" w:customStyle="1" w:styleId="WW8Num7z8">
    <w:name w:val="WW8Num7z8"/>
    <w:uiPriority w:val="99"/>
    <w:rsid w:val="008779BF"/>
  </w:style>
  <w:style w:type="character" w:customStyle="1" w:styleId="WW8Num8z1">
    <w:name w:val="WW8Num8z1"/>
    <w:uiPriority w:val="99"/>
    <w:rsid w:val="008779BF"/>
  </w:style>
  <w:style w:type="character" w:customStyle="1" w:styleId="WW8Num8z2">
    <w:name w:val="WW8Num8z2"/>
    <w:uiPriority w:val="99"/>
    <w:rsid w:val="008779BF"/>
  </w:style>
  <w:style w:type="character" w:customStyle="1" w:styleId="WW8Num8z3">
    <w:name w:val="WW8Num8z3"/>
    <w:uiPriority w:val="99"/>
    <w:rsid w:val="008779BF"/>
  </w:style>
  <w:style w:type="character" w:customStyle="1" w:styleId="WW8Num8z4">
    <w:name w:val="WW8Num8z4"/>
    <w:uiPriority w:val="99"/>
    <w:rsid w:val="008779BF"/>
  </w:style>
  <w:style w:type="character" w:customStyle="1" w:styleId="WW8Num8z5">
    <w:name w:val="WW8Num8z5"/>
    <w:uiPriority w:val="99"/>
    <w:rsid w:val="008779BF"/>
  </w:style>
  <w:style w:type="character" w:customStyle="1" w:styleId="WW8Num8z6">
    <w:name w:val="WW8Num8z6"/>
    <w:uiPriority w:val="99"/>
    <w:rsid w:val="008779BF"/>
  </w:style>
  <w:style w:type="character" w:customStyle="1" w:styleId="WW8Num8z7">
    <w:name w:val="WW8Num8z7"/>
    <w:uiPriority w:val="99"/>
    <w:rsid w:val="008779BF"/>
  </w:style>
  <w:style w:type="character" w:customStyle="1" w:styleId="WW8Num8z8">
    <w:name w:val="WW8Num8z8"/>
    <w:uiPriority w:val="99"/>
    <w:rsid w:val="008779BF"/>
  </w:style>
  <w:style w:type="character" w:customStyle="1" w:styleId="WW8Num9z1">
    <w:name w:val="WW8Num9z1"/>
    <w:uiPriority w:val="99"/>
    <w:rsid w:val="008779BF"/>
  </w:style>
  <w:style w:type="character" w:customStyle="1" w:styleId="WW8Num9z2">
    <w:name w:val="WW8Num9z2"/>
    <w:uiPriority w:val="99"/>
    <w:rsid w:val="008779BF"/>
  </w:style>
  <w:style w:type="character" w:customStyle="1" w:styleId="WW8Num9z3">
    <w:name w:val="WW8Num9z3"/>
    <w:uiPriority w:val="99"/>
    <w:rsid w:val="008779BF"/>
  </w:style>
  <w:style w:type="character" w:customStyle="1" w:styleId="WW8Num9z4">
    <w:name w:val="WW8Num9z4"/>
    <w:uiPriority w:val="99"/>
    <w:rsid w:val="008779BF"/>
  </w:style>
  <w:style w:type="character" w:customStyle="1" w:styleId="WW8Num9z5">
    <w:name w:val="WW8Num9z5"/>
    <w:uiPriority w:val="99"/>
    <w:rsid w:val="008779BF"/>
  </w:style>
  <w:style w:type="character" w:customStyle="1" w:styleId="WW8Num9z6">
    <w:name w:val="WW8Num9z6"/>
    <w:uiPriority w:val="99"/>
    <w:rsid w:val="008779BF"/>
  </w:style>
  <w:style w:type="character" w:customStyle="1" w:styleId="WW8Num9z7">
    <w:name w:val="WW8Num9z7"/>
    <w:uiPriority w:val="99"/>
    <w:rsid w:val="008779BF"/>
  </w:style>
  <w:style w:type="character" w:customStyle="1" w:styleId="WW8Num9z8">
    <w:name w:val="WW8Num9z8"/>
    <w:uiPriority w:val="99"/>
    <w:rsid w:val="008779BF"/>
  </w:style>
  <w:style w:type="character" w:customStyle="1" w:styleId="WW8Num10z0">
    <w:name w:val="WW8Num10z0"/>
    <w:uiPriority w:val="99"/>
    <w:rsid w:val="008779BF"/>
  </w:style>
  <w:style w:type="character" w:customStyle="1" w:styleId="WW8Num10z1">
    <w:name w:val="WW8Num10z1"/>
    <w:uiPriority w:val="99"/>
    <w:rsid w:val="008779BF"/>
  </w:style>
  <w:style w:type="character" w:customStyle="1" w:styleId="WW8Num10z2">
    <w:name w:val="WW8Num10z2"/>
    <w:uiPriority w:val="99"/>
    <w:rsid w:val="008779BF"/>
  </w:style>
  <w:style w:type="character" w:customStyle="1" w:styleId="WW8Num10z3">
    <w:name w:val="WW8Num10z3"/>
    <w:uiPriority w:val="99"/>
    <w:rsid w:val="008779BF"/>
  </w:style>
  <w:style w:type="character" w:customStyle="1" w:styleId="WW8Num10z4">
    <w:name w:val="WW8Num10z4"/>
    <w:uiPriority w:val="99"/>
    <w:rsid w:val="008779BF"/>
  </w:style>
  <w:style w:type="character" w:customStyle="1" w:styleId="WW8Num10z5">
    <w:name w:val="WW8Num10z5"/>
    <w:uiPriority w:val="99"/>
    <w:rsid w:val="008779BF"/>
  </w:style>
  <w:style w:type="character" w:customStyle="1" w:styleId="WW8Num10z6">
    <w:name w:val="WW8Num10z6"/>
    <w:uiPriority w:val="99"/>
    <w:rsid w:val="008779BF"/>
  </w:style>
  <w:style w:type="character" w:customStyle="1" w:styleId="WW8Num10z7">
    <w:name w:val="WW8Num10z7"/>
    <w:uiPriority w:val="99"/>
    <w:rsid w:val="008779BF"/>
  </w:style>
  <w:style w:type="character" w:customStyle="1" w:styleId="WW8Num10z8">
    <w:name w:val="WW8Num10z8"/>
    <w:uiPriority w:val="99"/>
    <w:rsid w:val="008779BF"/>
  </w:style>
  <w:style w:type="character" w:customStyle="1" w:styleId="WW8Num11z0">
    <w:name w:val="WW8Num11z0"/>
    <w:uiPriority w:val="99"/>
    <w:rsid w:val="008779BF"/>
  </w:style>
  <w:style w:type="character" w:customStyle="1" w:styleId="WW8Num11z1">
    <w:name w:val="WW8Num11z1"/>
    <w:uiPriority w:val="99"/>
    <w:rsid w:val="008779BF"/>
  </w:style>
  <w:style w:type="character" w:customStyle="1" w:styleId="WW8Num11z2">
    <w:name w:val="WW8Num11z2"/>
    <w:uiPriority w:val="99"/>
    <w:rsid w:val="008779BF"/>
  </w:style>
  <w:style w:type="character" w:customStyle="1" w:styleId="WW8Num11z3">
    <w:name w:val="WW8Num11z3"/>
    <w:uiPriority w:val="99"/>
    <w:rsid w:val="008779BF"/>
  </w:style>
  <w:style w:type="character" w:customStyle="1" w:styleId="WW8Num11z4">
    <w:name w:val="WW8Num11z4"/>
    <w:uiPriority w:val="99"/>
    <w:rsid w:val="008779BF"/>
  </w:style>
  <w:style w:type="character" w:customStyle="1" w:styleId="WW8Num11z5">
    <w:name w:val="WW8Num11z5"/>
    <w:uiPriority w:val="99"/>
    <w:rsid w:val="008779BF"/>
  </w:style>
  <w:style w:type="character" w:customStyle="1" w:styleId="WW8Num11z6">
    <w:name w:val="WW8Num11z6"/>
    <w:uiPriority w:val="99"/>
    <w:rsid w:val="008779BF"/>
  </w:style>
  <w:style w:type="character" w:customStyle="1" w:styleId="WW8Num11z7">
    <w:name w:val="WW8Num11z7"/>
    <w:uiPriority w:val="99"/>
    <w:rsid w:val="008779BF"/>
  </w:style>
  <w:style w:type="character" w:customStyle="1" w:styleId="WW8Num11z8">
    <w:name w:val="WW8Num11z8"/>
    <w:uiPriority w:val="99"/>
    <w:rsid w:val="008779BF"/>
  </w:style>
  <w:style w:type="character" w:customStyle="1" w:styleId="WW8Num12z0">
    <w:name w:val="WW8Num12z0"/>
    <w:uiPriority w:val="99"/>
    <w:rsid w:val="008779BF"/>
  </w:style>
  <w:style w:type="character" w:customStyle="1" w:styleId="WW8Num12z1">
    <w:name w:val="WW8Num12z1"/>
    <w:uiPriority w:val="99"/>
    <w:rsid w:val="008779BF"/>
  </w:style>
  <w:style w:type="character" w:customStyle="1" w:styleId="WW8Num12z2">
    <w:name w:val="WW8Num12z2"/>
    <w:uiPriority w:val="99"/>
    <w:rsid w:val="008779BF"/>
  </w:style>
  <w:style w:type="character" w:customStyle="1" w:styleId="WW8Num12z3">
    <w:name w:val="WW8Num12z3"/>
    <w:uiPriority w:val="99"/>
    <w:rsid w:val="008779BF"/>
  </w:style>
  <w:style w:type="character" w:customStyle="1" w:styleId="WW8Num12z4">
    <w:name w:val="WW8Num12z4"/>
    <w:uiPriority w:val="99"/>
    <w:rsid w:val="008779BF"/>
  </w:style>
  <w:style w:type="character" w:customStyle="1" w:styleId="WW8Num12z5">
    <w:name w:val="WW8Num12z5"/>
    <w:uiPriority w:val="99"/>
    <w:rsid w:val="008779BF"/>
  </w:style>
  <w:style w:type="character" w:customStyle="1" w:styleId="WW8Num12z6">
    <w:name w:val="WW8Num12z6"/>
    <w:uiPriority w:val="99"/>
    <w:rsid w:val="008779BF"/>
  </w:style>
  <w:style w:type="character" w:customStyle="1" w:styleId="WW8Num12z7">
    <w:name w:val="WW8Num12z7"/>
    <w:uiPriority w:val="99"/>
    <w:rsid w:val="008779BF"/>
  </w:style>
  <w:style w:type="character" w:customStyle="1" w:styleId="WW8Num12z8">
    <w:name w:val="WW8Num12z8"/>
    <w:uiPriority w:val="99"/>
    <w:rsid w:val="008779BF"/>
  </w:style>
  <w:style w:type="character" w:customStyle="1" w:styleId="21">
    <w:name w:val="Основной шрифт абзаца2"/>
    <w:uiPriority w:val="99"/>
    <w:rsid w:val="008779BF"/>
  </w:style>
  <w:style w:type="character" w:customStyle="1" w:styleId="Absatz-Standardschriftart">
    <w:name w:val="Absatz-Standardschriftart"/>
    <w:uiPriority w:val="99"/>
    <w:rsid w:val="008779BF"/>
  </w:style>
  <w:style w:type="character" w:customStyle="1" w:styleId="WW-Absatz-Standardschriftart">
    <w:name w:val="WW-Absatz-Standardschriftart"/>
    <w:uiPriority w:val="99"/>
    <w:rsid w:val="008779BF"/>
  </w:style>
  <w:style w:type="character" w:customStyle="1" w:styleId="11">
    <w:name w:val="Основной шрифт абзаца1"/>
    <w:uiPriority w:val="99"/>
    <w:rsid w:val="008779BF"/>
  </w:style>
  <w:style w:type="character" w:styleId="a3">
    <w:name w:val="Hyperlink"/>
    <w:rsid w:val="008779BF"/>
    <w:rPr>
      <w:color w:val="0000FF"/>
      <w:u w:val="single"/>
    </w:rPr>
  </w:style>
  <w:style w:type="character" w:customStyle="1" w:styleId="22">
    <w:name w:val="Знак Знак2"/>
    <w:basedOn w:val="11"/>
    <w:uiPriority w:val="99"/>
    <w:rsid w:val="008779BF"/>
  </w:style>
  <w:style w:type="character" w:customStyle="1" w:styleId="12">
    <w:name w:val="Знак Знак1"/>
    <w:basedOn w:val="11"/>
    <w:uiPriority w:val="99"/>
    <w:rsid w:val="008779BF"/>
  </w:style>
  <w:style w:type="character" w:customStyle="1" w:styleId="a4">
    <w:name w:val="Знак Знак"/>
    <w:uiPriority w:val="99"/>
    <w:rsid w:val="008779BF"/>
    <w:rPr>
      <w:sz w:val="16"/>
      <w:szCs w:val="16"/>
    </w:rPr>
  </w:style>
  <w:style w:type="paragraph" w:customStyle="1" w:styleId="13">
    <w:name w:val="Заголовок1"/>
    <w:basedOn w:val="a"/>
    <w:next w:val="a5"/>
    <w:uiPriority w:val="99"/>
    <w:rsid w:val="008779BF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a5">
    <w:name w:val="Body Text"/>
    <w:basedOn w:val="a"/>
    <w:link w:val="a6"/>
    <w:rsid w:val="008779BF"/>
    <w:pPr>
      <w:spacing w:after="120"/>
    </w:pPr>
  </w:style>
  <w:style w:type="character" w:customStyle="1" w:styleId="a6">
    <w:name w:val="Основной текст Знак"/>
    <w:link w:val="a5"/>
    <w:rsid w:val="005C0645"/>
    <w:rPr>
      <w:sz w:val="20"/>
      <w:szCs w:val="20"/>
      <w:lang w:eastAsia="zh-CN"/>
    </w:rPr>
  </w:style>
  <w:style w:type="paragraph" w:styleId="a7">
    <w:name w:val="List"/>
    <w:basedOn w:val="a5"/>
    <w:uiPriority w:val="99"/>
    <w:rsid w:val="008779BF"/>
  </w:style>
  <w:style w:type="paragraph" w:styleId="a8">
    <w:name w:val="caption"/>
    <w:basedOn w:val="a"/>
    <w:uiPriority w:val="99"/>
    <w:qFormat/>
    <w:rsid w:val="008779B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30">
    <w:name w:val="Указатель3"/>
    <w:basedOn w:val="a"/>
    <w:uiPriority w:val="99"/>
    <w:rsid w:val="008779BF"/>
    <w:pPr>
      <w:suppressLineNumbers/>
    </w:pPr>
  </w:style>
  <w:style w:type="paragraph" w:customStyle="1" w:styleId="14">
    <w:name w:val="Название объекта1"/>
    <w:basedOn w:val="13"/>
    <w:next w:val="a9"/>
    <w:uiPriority w:val="99"/>
    <w:rsid w:val="008779BF"/>
  </w:style>
  <w:style w:type="paragraph" w:customStyle="1" w:styleId="23">
    <w:name w:val="Указатель2"/>
    <w:basedOn w:val="a"/>
    <w:uiPriority w:val="99"/>
    <w:rsid w:val="008779BF"/>
    <w:pPr>
      <w:suppressLineNumbers/>
    </w:pPr>
  </w:style>
  <w:style w:type="paragraph" w:customStyle="1" w:styleId="15">
    <w:name w:val="Название1"/>
    <w:basedOn w:val="a"/>
    <w:uiPriority w:val="99"/>
    <w:rsid w:val="008779B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6">
    <w:name w:val="Указатель1"/>
    <w:basedOn w:val="a"/>
    <w:uiPriority w:val="99"/>
    <w:rsid w:val="008779BF"/>
    <w:pPr>
      <w:suppressLineNumbers/>
    </w:pPr>
  </w:style>
  <w:style w:type="paragraph" w:styleId="aa">
    <w:name w:val="Body Text Indent"/>
    <w:basedOn w:val="a"/>
    <w:link w:val="ab"/>
    <w:uiPriority w:val="99"/>
    <w:rsid w:val="008779BF"/>
    <w:pPr>
      <w:ind w:firstLine="284"/>
      <w:jc w:val="both"/>
    </w:pPr>
    <w:rPr>
      <w:sz w:val="24"/>
      <w:szCs w:val="24"/>
    </w:rPr>
  </w:style>
  <w:style w:type="character" w:customStyle="1" w:styleId="ab">
    <w:name w:val="Основной текст с отступом Знак"/>
    <w:link w:val="aa"/>
    <w:uiPriority w:val="99"/>
    <w:semiHidden/>
    <w:rsid w:val="005C0645"/>
    <w:rPr>
      <w:sz w:val="20"/>
      <w:szCs w:val="20"/>
      <w:lang w:eastAsia="zh-CN"/>
    </w:rPr>
  </w:style>
  <w:style w:type="paragraph" w:styleId="a9">
    <w:name w:val="Subtitle"/>
    <w:basedOn w:val="13"/>
    <w:next w:val="a5"/>
    <w:link w:val="ac"/>
    <w:uiPriority w:val="99"/>
    <w:qFormat/>
    <w:rsid w:val="008779BF"/>
    <w:pPr>
      <w:jc w:val="center"/>
    </w:pPr>
    <w:rPr>
      <w:i/>
      <w:iCs/>
    </w:rPr>
  </w:style>
  <w:style w:type="character" w:customStyle="1" w:styleId="ac">
    <w:name w:val="Подзаголовок Знак"/>
    <w:link w:val="a9"/>
    <w:uiPriority w:val="11"/>
    <w:rsid w:val="005C0645"/>
    <w:rPr>
      <w:rFonts w:ascii="Cambria" w:eastAsia="Times New Roman" w:hAnsi="Cambria" w:cs="Times New Roman"/>
      <w:sz w:val="24"/>
      <w:szCs w:val="24"/>
      <w:lang w:eastAsia="zh-CN"/>
    </w:rPr>
  </w:style>
  <w:style w:type="paragraph" w:styleId="ad">
    <w:name w:val="header"/>
    <w:basedOn w:val="a"/>
    <w:link w:val="ae"/>
    <w:uiPriority w:val="99"/>
    <w:rsid w:val="008779B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semiHidden/>
    <w:rsid w:val="005C0645"/>
    <w:rPr>
      <w:sz w:val="20"/>
      <w:szCs w:val="20"/>
      <w:lang w:eastAsia="zh-CN"/>
    </w:rPr>
  </w:style>
  <w:style w:type="paragraph" w:styleId="af">
    <w:name w:val="footer"/>
    <w:basedOn w:val="a"/>
    <w:link w:val="af0"/>
    <w:uiPriority w:val="99"/>
    <w:rsid w:val="008779B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5C0645"/>
    <w:rPr>
      <w:sz w:val="20"/>
      <w:szCs w:val="20"/>
      <w:lang w:eastAsia="zh-CN"/>
    </w:rPr>
  </w:style>
  <w:style w:type="paragraph" w:customStyle="1" w:styleId="af1">
    <w:name w:val="Содержимое таблицы"/>
    <w:basedOn w:val="a"/>
    <w:uiPriority w:val="99"/>
    <w:rsid w:val="008779BF"/>
    <w:pPr>
      <w:suppressLineNumbers/>
    </w:pPr>
  </w:style>
  <w:style w:type="paragraph" w:customStyle="1" w:styleId="af2">
    <w:name w:val="Заголовок таблицы"/>
    <w:basedOn w:val="af1"/>
    <w:uiPriority w:val="99"/>
    <w:rsid w:val="008779BF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uiPriority w:val="99"/>
    <w:rsid w:val="008779BF"/>
    <w:pPr>
      <w:spacing w:after="120"/>
      <w:ind w:left="283"/>
    </w:pPr>
    <w:rPr>
      <w:sz w:val="16"/>
      <w:szCs w:val="16"/>
    </w:rPr>
  </w:style>
  <w:style w:type="paragraph" w:styleId="af3">
    <w:name w:val="List Paragraph"/>
    <w:basedOn w:val="a"/>
    <w:uiPriority w:val="34"/>
    <w:qFormat/>
    <w:rsid w:val="008779BF"/>
    <w:pPr>
      <w:ind w:left="720"/>
    </w:pPr>
  </w:style>
  <w:style w:type="paragraph" w:customStyle="1" w:styleId="af4">
    <w:name w:val="Знак"/>
    <w:basedOn w:val="a"/>
    <w:uiPriority w:val="99"/>
    <w:rsid w:val="008779BF"/>
    <w:pPr>
      <w:suppressAutoHyphens w:val="0"/>
      <w:spacing w:after="160" w:line="240" w:lineRule="exact"/>
    </w:pPr>
    <w:rPr>
      <w:rFonts w:ascii="Verdana" w:hAnsi="Verdana" w:cs="Verdana"/>
      <w:lang w:val="en-US"/>
    </w:rPr>
  </w:style>
  <w:style w:type="paragraph" w:styleId="af5">
    <w:name w:val="Balloon Text"/>
    <w:basedOn w:val="a"/>
    <w:link w:val="af6"/>
    <w:uiPriority w:val="99"/>
    <w:semiHidden/>
    <w:rsid w:val="00AD63A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rsid w:val="005C0645"/>
    <w:rPr>
      <w:sz w:val="0"/>
      <w:szCs w:val="0"/>
      <w:lang w:eastAsia="zh-CN"/>
    </w:rPr>
  </w:style>
  <w:style w:type="table" w:styleId="af7">
    <w:name w:val="Table Grid"/>
    <w:basedOn w:val="a1"/>
    <w:uiPriority w:val="59"/>
    <w:rsid w:val="001E0F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mphasis"/>
    <w:uiPriority w:val="99"/>
    <w:qFormat/>
    <w:rsid w:val="00827D0D"/>
    <w:rPr>
      <w:i/>
      <w:iCs/>
    </w:rPr>
  </w:style>
  <w:style w:type="paragraph" w:customStyle="1" w:styleId="ConsPlusTitle">
    <w:name w:val="ConsPlusTitle"/>
    <w:rsid w:val="001F5A8F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styleId="32">
    <w:name w:val="Body Text 3"/>
    <w:basedOn w:val="a"/>
    <w:link w:val="33"/>
    <w:semiHidden/>
    <w:rsid w:val="00046003"/>
    <w:pPr>
      <w:suppressAutoHyphens w:val="0"/>
      <w:spacing w:after="120"/>
    </w:pPr>
    <w:rPr>
      <w:rFonts w:eastAsia="Calibri"/>
      <w:sz w:val="16"/>
      <w:szCs w:val="16"/>
      <w:lang w:eastAsia="ru-RU"/>
    </w:rPr>
  </w:style>
  <w:style w:type="character" w:customStyle="1" w:styleId="33">
    <w:name w:val="Основной текст 3 Знак"/>
    <w:link w:val="32"/>
    <w:semiHidden/>
    <w:locked/>
    <w:rsid w:val="00046003"/>
    <w:rPr>
      <w:rFonts w:eastAsia="Calibri"/>
      <w:sz w:val="16"/>
      <w:szCs w:val="16"/>
      <w:lang w:val="ru-RU" w:eastAsia="ru-RU" w:bidi="ar-SA"/>
    </w:rPr>
  </w:style>
  <w:style w:type="paragraph" w:customStyle="1" w:styleId="Default">
    <w:name w:val="Default"/>
    <w:rsid w:val="00F60EB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4">
    <w:name w:val="Body Text Indent 2"/>
    <w:basedOn w:val="a"/>
    <w:link w:val="25"/>
    <w:uiPriority w:val="99"/>
    <w:rsid w:val="00E46E17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E46E17"/>
    <w:rPr>
      <w:lang w:eastAsia="zh-CN"/>
    </w:rPr>
  </w:style>
  <w:style w:type="paragraph" w:styleId="af9">
    <w:name w:val="Title"/>
    <w:basedOn w:val="a"/>
    <w:next w:val="a"/>
    <w:link w:val="afa"/>
    <w:qFormat/>
    <w:locked/>
    <w:rsid w:val="001C1656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a">
    <w:name w:val="Название Знак"/>
    <w:basedOn w:val="a0"/>
    <w:link w:val="af9"/>
    <w:rsid w:val="001C16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fontstyle01">
    <w:name w:val="fontstyle01"/>
    <w:rsid w:val="00734A9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2B23EB"/>
    <w:rPr>
      <w:color w:val="800080" w:themeColor="followedHyperlink"/>
      <w:u w:val="single"/>
    </w:rPr>
  </w:style>
  <w:style w:type="paragraph" w:customStyle="1" w:styleId="17">
    <w:name w:val="Обычный1"/>
    <w:uiPriority w:val="99"/>
    <w:rsid w:val="00A06AF1"/>
    <w:pPr>
      <w:spacing w:line="276" w:lineRule="auto"/>
      <w:ind w:left="100"/>
    </w:pPr>
    <w:rPr>
      <w:rFonts w:ascii="Arial" w:hAnsi="Arial" w:cs="Ari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185B91-0D0E-464C-B3A6-D96305077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1320</Words>
  <Characters>11425</Characters>
  <Application>Microsoft Office Word</Application>
  <DocSecurity>0</DocSecurity>
  <Lines>95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Управления</vt:lpstr>
    </vt:vector>
  </TitlesOfParts>
  <Company>RePack by SPecialiST</Company>
  <LinksUpToDate>false</LinksUpToDate>
  <CharactersWithSpaces>12720</CharactersWithSpaces>
  <SharedDoc>false</SharedDoc>
  <HLinks>
    <vt:vector size="6" baseType="variant">
      <vt:variant>
        <vt:i4>5898315</vt:i4>
      </vt:variant>
      <vt:variant>
        <vt:i4>0</vt:i4>
      </vt:variant>
      <vt:variant>
        <vt:i4>0</vt:i4>
      </vt:variant>
      <vt:variant>
        <vt:i4>5</vt:i4>
      </vt:variant>
      <vt:variant>
        <vt:lpwstr>http://sporttur74.ru/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Управления</dc:title>
  <dc:creator>User</dc:creator>
  <cp:lastModifiedBy>user</cp:lastModifiedBy>
  <cp:revision>2</cp:revision>
  <cp:lastPrinted>2026-10-15T09:54:00Z</cp:lastPrinted>
  <dcterms:created xsi:type="dcterms:W3CDTF">2026-10-19T07:05:00Z</dcterms:created>
  <dcterms:modified xsi:type="dcterms:W3CDTF">2026-10-19T07:05:00Z</dcterms:modified>
</cp:coreProperties>
</file>